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6468" w14:textId="77777777" w:rsidR="00AD0DEB" w:rsidRPr="004746DA" w:rsidRDefault="00FF48E1" w:rsidP="007154EF">
      <w:pPr>
        <w:pStyle w:val="Estilo1"/>
      </w:pPr>
      <w:r w:rsidRPr="004746DA">
        <w:t>Datos de la competición</w:t>
      </w:r>
    </w:p>
    <w:tbl>
      <w:tblPr>
        <w:tblW w:w="763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4394"/>
        <w:gridCol w:w="851"/>
        <w:gridCol w:w="1134"/>
        <w:gridCol w:w="850"/>
        <w:gridCol w:w="3557"/>
        <w:gridCol w:w="1276"/>
        <w:gridCol w:w="2578"/>
      </w:tblGrid>
      <w:tr w:rsidR="00630E1D" w:rsidRPr="004746DA" w14:paraId="52D54657" w14:textId="77777777" w:rsidTr="00175984">
        <w:trPr>
          <w:trHeight w:hRule="exact"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7C92C4D1" w14:textId="77777777" w:rsidR="00630E1D" w:rsidRPr="004746DA" w:rsidRDefault="00FF48E1" w:rsidP="004B1269">
            <w:pPr>
              <w:pStyle w:val="Ttulo4"/>
            </w:pPr>
            <w:r w:rsidRPr="004746DA">
              <w:t>Nombre de la competición</w:t>
            </w:r>
          </w:p>
        </w:tc>
        <w:tc>
          <w:tcPr>
            <w:tcW w:w="10786" w:type="dxa"/>
            <w:gridSpan w:val="5"/>
          </w:tcPr>
          <w:p w14:paraId="25957A5E" w14:textId="77777777" w:rsidR="00630E1D" w:rsidRPr="004746DA" w:rsidRDefault="00630E1D" w:rsidP="00630E1D"/>
        </w:tc>
        <w:tc>
          <w:tcPr>
            <w:tcW w:w="1276" w:type="dxa"/>
            <w:vAlign w:val="bottom"/>
          </w:tcPr>
          <w:p w14:paraId="7284261D" w14:textId="77777777" w:rsidR="00630E1D" w:rsidRPr="004746DA" w:rsidRDefault="00630E1D" w:rsidP="004B1269">
            <w:pPr>
              <w:pStyle w:val="Ttulo4"/>
            </w:pPr>
            <w:proofErr w:type="spellStart"/>
            <w:r w:rsidRPr="004746DA">
              <w:t>ChairofJudges</w:t>
            </w:r>
            <w:proofErr w:type="spellEnd"/>
            <w:r w:rsidRPr="004746DA">
              <w:t>: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52B708B1" w14:textId="77777777" w:rsidR="00630E1D" w:rsidRPr="004746DA" w:rsidRDefault="00630E1D" w:rsidP="002219F3"/>
        </w:tc>
      </w:tr>
      <w:tr w:rsidR="000A7AD8" w:rsidRPr="004746DA" w14:paraId="0E435D55" w14:textId="77777777" w:rsidTr="00175984">
        <w:trPr>
          <w:trHeight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5AF861DA" w14:textId="77777777" w:rsidR="000A7AD8" w:rsidRPr="004746DA" w:rsidRDefault="00FF48E1" w:rsidP="00630E1D">
            <w:pPr>
              <w:pStyle w:val="Ttulo4"/>
            </w:pPr>
            <w:r w:rsidRPr="004746DA">
              <w:t>Lugar de celebración</w:t>
            </w:r>
          </w:p>
        </w:tc>
        <w:tc>
          <w:tcPr>
            <w:tcW w:w="4394" w:type="dxa"/>
          </w:tcPr>
          <w:p w14:paraId="05CED7C4" w14:textId="77777777" w:rsidR="000A7AD8" w:rsidRPr="004746DA" w:rsidRDefault="000A7AD8" w:rsidP="002219F3"/>
        </w:tc>
        <w:tc>
          <w:tcPr>
            <w:tcW w:w="851" w:type="dxa"/>
            <w:vAlign w:val="center"/>
          </w:tcPr>
          <w:p w14:paraId="6B383F6F" w14:textId="77777777" w:rsidR="000A7AD8" w:rsidRPr="006B4747" w:rsidRDefault="00FF48E1" w:rsidP="006B4747">
            <w:pPr>
              <w:rPr>
                <w:b/>
              </w:rPr>
            </w:pPr>
            <w:r w:rsidRPr="006B4747">
              <w:rPr>
                <w:b/>
              </w:rPr>
              <w:t>Sala</w:t>
            </w:r>
          </w:p>
          <w:p w14:paraId="67E67F3B" w14:textId="2E97D579" w:rsidR="00C04135" w:rsidRPr="006B4747" w:rsidRDefault="00C04135" w:rsidP="006B4747">
            <w:pPr>
              <w:rPr>
                <w:b/>
              </w:rPr>
            </w:pPr>
            <w:r w:rsidRPr="006B4747">
              <w:rPr>
                <w:b/>
              </w:rPr>
              <w:t>Campo</w:t>
            </w:r>
          </w:p>
        </w:tc>
        <w:tc>
          <w:tcPr>
            <w:tcW w:w="1134" w:type="dxa"/>
            <w:vAlign w:val="center"/>
          </w:tcPr>
          <w:p w14:paraId="10ABE8A8" w14:textId="77777777" w:rsidR="000A7AD8" w:rsidRPr="006B4747" w:rsidRDefault="0038126E" w:rsidP="006B4747">
            <w:pPr>
              <w:rPr>
                <w:rStyle w:val="CheckBoxChar"/>
                <w:b/>
                <w:color w:val="auto"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AD8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  <w:p w14:paraId="2E092FED" w14:textId="77777777" w:rsidR="00C04135" w:rsidRPr="006B4747" w:rsidRDefault="0038126E" w:rsidP="006B4747">
            <w:pPr>
              <w:rPr>
                <w:b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4135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1806819" w14:textId="77777777" w:rsidR="000A7AD8" w:rsidRPr="006B4747" w:rsidRDefault="00FF48E1" w:rsidP="006B4747">
            <w:pPr>
              <w:rPr>
                <w:b/>
              </w:rPr>
            </w:pPr>
            <w:r w:rsidRPr="006B4747">
              <w:rPr>
                <w:b/>
              </w:rPr>
              <w:t>Aire Libre</w:t>
            </w:r>
          </w:p>
          <w:p w14:paraId="2626481F" w14:textId="77777777" w:rsidR="00C04135" w:rsidRPr="006B4747" w:rsidRDefault="00C04135" w:rsidP="006B4747">
            <w:pPr>
              <w:rPr>
                <w:b/>
              </w:rPr>
            </w:pPr>
            <w:r w:rsidRPr="006B4747">
              <w:rPr>
                <w:b/>
              </w:rPr>
              <w:t xml:space="preserve"> 3D</w:t>
            </w:r>
          </w:p>
        </w:tc>
        <w:tc>
          <w:tcPr>
            <w:tcW w:w="3557" w:type="dxa"/>
            <w:vAlign w:val="center"/>
          </w:tcPr>
          <w:p w14:paraId="25A99A37" w14:textId="77777777" w:rsidR="000A7AD8" w:rsidRPr="006B4747" w:rsidRDefault="0038126E" w:rsidP="006B4747">
            <w:pPr>
              <w:rPr>
                <w:rStyle w:val="CheckBoxChar"/>
                <w:b/>
                <w:color w:val="auto"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AD8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  <w:p w14:paraId="768DF85C" w14:textId="77777777" w:rsidR="00C04135" w:rsidRPr="006B4747" w:rsidRDefault="0038126E" w:rsidP="006B4747">
            <w:pPr>
              <w:rPr>
                <w:b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4135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3F7DCD18" w14:textId="77777777" w:rsidR="000A7AD8" w:rsidRPr="004746DA" w:rsidRDefault="000A7AD8" w:rsidP="00450C8A">
            <w:pPr>
              <w:pStyle w:val="Ttulo4"/>
            </w:pPr>
            <w:r w:rsidRPr="004746DA">
              <w:t xml:space="preserve">Date: 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5831EC4E" w14:textId="77777777" w:rsidR="000A7AD8" w:rsidRPr="004746DA" w:rsidRDefault="000A7AD8" w:rsidP="002219F3">
            <w:pPr>
              <w:rPr>
                <w:sz w:val="32"/>
                <w:szCs w:val="32"/>
              </w:rPr>
            </w:pPr>
            <w:r w:rsidRPr="004746DA">
              <w:rPr>
                <w:color w:val="D9D9D9" w:themeColor="background1" w:themeShade="D9"/>
                <w:sz w:val="32"/>
                <w:szCs w:val="32"/>
              </w:rPr>
              <w:t>DD/MM/YYYY</w:t>
            </w:r>
          </w:p>
        </w:tc>
      </w:tr>
      <w:tr w:rsidR="00630E1D" w:rsidRPr="004746DA" w14:paraId="2D888B7D" w14:textId="77777777" w:rsidTr="00090D20">
        <w:trPr>
          <w:trHeight w:hRule="exact"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4960360F" w14:textId="77777777" w:rsidR="00630E1D" w:rsidRPr="004746DA" w:rsidRDefault="00FF48E1" w:rsidP="000F68A2">
            <w:pPr>
              <w:pStyle w:val="Ttulo4"/>
            </w:pPr>
            <w:r w:rsidRPr="004746DA">
              <w:t>Fecha del evento</w:t>
            </w:r>
          </w:p>
          <w:p w14:paraId="0B06AF6D" w14:textId="77777777" w:rsidR="00003582" w:rsidRPr="004746DA" w:rsidRDefault="00003582" w:rsidP="00003582">
            <w:pPr>
              <w:rPr>
                <w:sz w:val="8"/>
                <w:szCs w:val="8"/>
              </w:rPr>
            </w:pPr>
          </w:p>
        </w:tc>
        <w:tc>
          <w:tcPr>
            <w:tcW w:w="4394" w:type="dxa"/>
            <w:vAlign w:val="center"/>
          </w:tcPr>
          <w:p w14:paraId="1A849123" w14:textId="77777777" w:rsidR="00630E1D" w:rsidRPr="004746DA" w:rsidRDefault="00630E1D" w:rsidP="000222C3">
            <w:r w:rsidRPr="004746DA">
              <w:rPr>
                <w:b/>
              </w:rPr>
              <w:t>D</w:t>
            </w:r>
            <w:r w:rsidR="00FF48E1" w:rsidRPr="004746DA">
              <w:rPr>
                <w:b/>
              </w:rPr>
              <w:t xml:space="preserve">ía </w:t>
            </w:r>
            <w:r w:rsidR="00FF48E1" w:rsidRPr="006B4747">
              <w:rPr>
                <w:b/>
              </w:rPr>
              <w:t>de inicio</w:t>
            </w:r>
            <w:r w:rsidR="004746DA" w:rsidRPr="006B4747">
              <w:rPr>
                <w:b/>
              </w:rPr>
              <w:t>:</w:t>
            </w:r>
            <w:r w:rsidR="004746DA">
              <w:rPr>
                <w:b/>
              </w:rPr>
              <w:t xml:space="preserve"> </w:t>
            </w:r>
            <w:r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  <w:tc>
          <w:tcPr>
            <w:tcW w:w="6392" w:type="dxa"/>
            <w:gridSpan w:val="4"/>
            <w:vAlign w:val="center"/>
          </w:tcPr>
          <w:p w14:paraId="6AC0A974" w14:textId="77777777" w:rsidR="00630E1D" w:rsidRPr="004746DA" w:rsidRDefault="00FF48E1" w:rsidP="000222C3">
            <w:r w:rsidRPr="006B4747">
              <w:rPr>
                <w:b/>
              </w:rPr>
              <w:t>Día de finalización</w:t>
            </w:r>
            <w:r w:rsidR="004746DA" w:rsidRPr="006B4747">
              <w:rPr>
                <w:b/>
              </w:rPr>
              <w:t>:</w:t>
            </w:r>
            <w:r w:rsidR="004746DA">
              <w:rPr>
                <w:b/>
              </w:rPr>
              <w:t xml:space="preserve"> </w:t>
            </w:r>
            <w:r w:rsidR="00630E1D"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  <w:tc>
          <w:tcPr>
            <w:tcW w:w="1276" w:type="dxa"/>
            <w:vAlign w:val="bottom"/>
          </w:tcPr>
          <w:p w14:paraId="7C31BAC0" w14:textId="77777777" w:rsidR="00630E1D" w:rsidRPr="004746DA" w:rsidRDefault="00630E1D" w:rsidP="007A3508">
            <w:pPr>
              <w:pStyle w:val="Ttulo4"/>
            </w:pP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1AD6625F" w14:textId="77777777" w:rsidR="00630E1D" w:rsidRPr="004746DA" w:rsidRDefault="00630E1D" w:rsidP="002219F3"/>
        </w:tc>
      </w:tr>
      <w:tr w:rsidR="00630E1D" w:rsidRPr="004746DA" w14:paraId="790CBA5A" w14:textId="77777777" w:rsidTr="00B301AB">
        <w:trPr>
          <w:trHeight w:hRule="exact" w:val="469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6A5BFDFE" w14:textId="77777777" w:rsidR="00630E1D" w:rsidRPr="004746DA" w:rsidRDefault="00B301AB" w:rsidP="004B1269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 xml:space="preserve">Presidente de la </w:t>
            </w:r>
            <w:proofErr w:type="gramStart"/>
            <w:r w:rsidRPr="004746DA">
              <w:rPr>
                <w:color w:val="000000" w:themeColor="text1"/>
              </w:rPr>
              <w:t xml:space="preserve">comisión </w:t>
            </w:r>
            <w:r w:rsidR="0010038D" w:rsidRPr="004746DA">
              <w:rPr>
                <w:color w:val="000000" w:themeColor="text1"/>
              </w:rPr>
              <w:t xml:space="preserve"> de</w:t>
            </w:r>
            <w:proofErr w:type="gramEnd"/>
            <w:r w:rsidR="0010038D" w:rsidRPr="004746DA">
              <w:rPr>
                <w:color w:val="000000" w:themeColor="text1"/>
              </w:rPr>
              <w:t xml:space="preserve"> jueces</w:t>
            </w:r>
          </w:p>
        </w:tc>
        <w:tc>
          <w:tcPr>
            <w:tcW w:w="10786" w:type="dxa"/>
            <w:gridSpan w:val="5"/>
          </w:tcPr>
          <w:p w14:paraId="662BF354" w14:textId="77777777" w:rsidR="00630E1D" w:rsidRPr="004746DA" w:rsidRDefault="00630E1D" w:rsidP="002219F3"/>
        </w:tc>
        <w:tc>
          <w:tcPr>
            <w:tcW w:w="1276" w:type="dxa"/>
            <w:tcBorders>
              <w:right w:val="nil"/>
            </w:tcBorders>
            <w:vAlign w:val="bottom"/>
          </w:tcPr>
          <w:p w14:paraId="3F22D999" w14:textId="77777777" w:rsidR="00630E1D" w:rsidRPr="004746DA" w:rsidRDefault="00630E1D" w:rsidP="002219F3">
            <w:r w:rsidRPr="004746DA">
              <w:t>City and Country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370294A1" w14:textId="77777777" w:rsidR="00630E1D" w:rsidRPr="004746DA" w:rsidRDefault="00630E1D" w:rsidP="002219F3"/>
        </w:tc>
      </w:tr>
    </w:tbl>
    <w:p w14:paraId="7856150A" w14:textId="77777777" w:rsidR="00AD0DEB" w:rsidRPr="004746DA" w:rsidRDefault="0092258D" w:rsidP="007154EF">
      <w:pPr>
        <w:pStyle w:val="Estilo1"/>
      </w:pPr>
      <w:bookmarkStart w:id="0" w:name="_Hlk22898497"/>
      <w:r w:rsidRPr="004746DA">
        <w:t>E</w:t>
      </w:r>
      <w:r w:rsidR="00FF48E1" w:rsidRPr="004746DA">
        <w:t>valuación</w:t>
      </w:r>
    </w:p>
    <w:bookmarkEnd w:id="0"/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2410"/>
        <w:gridCol w:w="51"/>
        <w:gridCol w:w="1465"/>
        <w:gridCol w:w="1466"/>
        <w:gridCol w:w="1466"/>
        <w:gridCol w:w="1466"/>
        <w:gridCol w:w="1484"/>
      </w:tblGrid>
      <w:tr w:rsidR="00212276" w:rsidRPr="004746DA" w14:paraId="4D6210CA" w14:textId="77777777" w:rsidTr="004D2DEE">
        <w:trPr>
          <w:trHeight w:hRule="exact" w:val="413"/>
        </w:trPr>
        <w:tc>
          <w:tcPr>
            <w:tcW w:w="3453" w:type="dxa"/>
            <w:gridSpan w:val="3"/>
            <w:vAlign w:val="center"/>
          </w:tcPr>
          <w:p w14:paraId="197214B3" w14:textId="77777777" w:rsidR="00212276" w:rsidRPr="004746DA" w:rsidRDefault="00212276" w:rsidP="002219F3"/>
        </w:tc>
        <w:tc>
          <w:tcPr>
            <w:tcW w:w="1465" w:type="dxa"/>
            <w:vAlign w:val="center"/>
          </w:tcPr>
          <w:p w14:paraId="4890D871" w14:textId="77777777" w:rsidR="00212276" w:rsidRPr="004746DA" w:rsidRDefault="00712449" w:rsidP="002219F3">
            <w:pPr>
              <w:pStyle w:val="Ttulo3"/>
            </w:pPr>
            <w:r w:rsidRPr="004746DA">
              <w:t xml:space="preserve">1 = </w:t>
            </w:r>
            <w:r w:rsidR="0010038D" w:rsidRPr="004746DA">
              <w:t>Escaso</w:t>
            </w:r>
          </w:p>
        </w:tc>
        <w:tc>
          <w:tcPr>
            <w:tcW w:w="1466" w:type="dxa"/>
            <w:vAlign w:val="center"/>
          </w:tcPr>
          <w:p w14:paraId="77CC307A" w14:textId="77777777" w:rsidR="00212276" w:rsidRPr="004746DA" w:rsidRDefault="00712449" w:rsidP="002219F3">
            <w:pPr>
              <w:pStyle w:val="Ttulo3"/>
            </w:pPr>
            <w:r w:rsidRPr="004746DA">
              <w:t xml:space="preserve">2 = </w:t>
            </w:r>
            <w:r w:rsidR="00FF48E1" w:rsidRPr="004746DA">
              <w:t>Justo</w:t>
            </w:r>
          </w:p>
        </w:tc>
        <w:tc>
          <w:tcPr>
            <w:tcW w:w="1466" w:type="dxa"/>
            <w:vAlign w:val="center"/>
          </w:tcPr>
          <w:p w14:paraId="6F6CB8D2" w14:textId="77777777" w:rsidR="00212276" w:rsidRPr="004746DA" w:rsidRDefault="00712449" w:rsidP="002219F3">
            <w:pPr>
              <w:pStyle w:val="Ttulo3"/>
            </w:pPr>
            <w:r w:rsidRPr="004746DA">
              <w:t xml:space="preserve">3 = </w:t>
            </w:r>
            <w:r w:rsidR="00212276" w:rsidRPr="004746DA">
              <w:t>Satisfacto</w:t>
            </w:r>
            <w:r w:rsidR="00FF48E1" w:rsidRPr="004746DA">
              <w:t>rio</w:t>
            </w:r>
          </w:p>
        </w:tc>
        <w:tc>
          <w:tcPr>
            <w:tcW w:w="1466" w:type="dxa"/>
            <w:vAlign w:val="center"/>
          </w:tcPr>
          <w:p w14:paraId="38FB3DE9" w14:textId="77777777" w:rsidR="00212276" w:rsidRPr="004746DA" w:rsidRDefault="00712449" w:rsidP="002219F3">
            <w:pPr>
              <w:pStyle w:val="Ttulo3"/>
            </w:pPr>
            <w:r w:rsidRPr="004746DA">
              <w:t xml:space="preserve">4 = </w:t>
            </w:r>
            <w:r w:rsidR="00FF48E1" w:rsidRPr="004746DA">
              <w:t>Bueno</w:t>
            </w:r>
          </w:p>
        </w:tc>
        <w:tc>
          <w:tcPr>
            <w:tcW w:w="1484" w:type="dxa"/>
            <w:vAlign w:val="center"/>
          </w:tcPr>
          <w:p w14:paraId="1982E398" w14:textId="77777777" w:rsidR="00212276" w:rsidRPr="004746DA" w:rsidRDefault="00712449" w:rsidP="002219F3">
            <w:pPr>
              <w:pStyle w:val="Ttulo3"/>
            </w:pPr>
            <w:r w:rsidRPr="004746DA">
              <w:t xml:space="preserve">5 = </w:t>
            </w:r>
            <w:r w:rsidR="00212276" w:rsidRPr="004746DA">
              <w:t>Excel</w:t>
            </w:r>
            <w:r w:rsidR="00FF48E1" w:rsidRPr="004746DA">
              <w:t>ente</w:t>
            </w:r>
          </w:p>
        </w:tc>
      </w:tr>
      <w:tr w:rsidR="00212276" w:rsidRPr="004746DA" w14:paraId="7944924B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62AF5AA" w14:textId="77777777" w:rsidR="00212276" w:rsidRPr="004746DA" w:rsidRDefault="00B301AB" w:rsidP="00A44DF7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Parapetos</w:t>
            </w:r>
          </w:p>
        </w:tc>
        <w:tc>
          <w:tcPr>
            <w:tcW w:w="1465" w:type="dxa"/>
            <w:vAlign w:val="center"/>
          </w:tcPr>
          <w:p w14:paraId="791F6441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456083A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386613A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54CC4D6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D282C9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A149E2" w:rsidRPr="004746DA" w14:paraId="59404C6B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56AD52D6" w14:textId="77777777" w:rsidR="00A149E2" w:rsidRPr="004746DA" w:rsidRDefault="00A149E2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</w:t>
            </w:r>
            <w:r w:rsidR="00DE613B" w:rsidRPr="004746DA">
              <w:rPr>
                <w:color w:val="000000" w:themeColor="text1"/>
              </w:rPr>
              <w:t>entarios</w:t>
            </w:r>
          </w:p>
        </w:tc>
        <w:tc>
          <w:tcPr>
            <w:tcW w:w="9808" w:type="dxa"/>
            <w:gridSpan w:val="7"/>
          </w:tcPr>
          <w:p w14:paraId="524FC4DE" w14:textId="77777777" w:rsidR="00175984" w:rsidRPr="004746DA" w:rsidRDefault="00175984" w:rsidP="00775913">
            <w:pPr>
              <w:rPr>
                <w:i/>
                <w:color w:val="000000" w:themeColor="text1"/>
                <w:sz w:val="12"/>
                <w:szCs w:val="12"/>
              </w:rPr>
            </w:pPr>
          </w:p>
        </w:tc>
      </w:tr>
      <w:tr w:rsidR="00212276" w:rsidRPr="004746DA" w14:paraId="0C821E18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12C0818F" w14:textId="77777777" w:rsidR="00212276" w:rsidRPr="004746DA" w:rsidRDefault="00FF48E1" w:rsidP="002219F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Dianas</w:t>
            </w:r>
          </w:p>
        </w:tc>
        <w:tc>
          <w:tcPr>
            <w:tcW w:w="1465" w:type="dxa"/>
            <w:vAlign w:val="center"/>
          </w:tcPr>
          <w:p w14:paraId="7E3718D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2C21F9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C43CCF0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019D32E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19C743D6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F5F5DE9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6C93EC8" w14:textId="77777777" w:rsidR="00775913" w:rsidRPr="004746DA" w:rsidRDefault="00DE613B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</w:tcPr>
          <w:p w14:paraId="217A641D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31400083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38A2A862" w14:textId="77777777" w:rsidR="00775913" w:rsidRPr="004746DA" w:rsidRDefault="00FF48E1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 xml:space="preserve">Equipamiento Deportivo en general </w:t>
            </w:r>
          </w:p>
        </w:tc>
        <w:tc>
          <w:tcPr>
            <w:tcW w:w="1465" w:type="dxa"/>
            <w:vAlign w:val="center"/>
          </w:tcPr>
          <w:p w14:paraId="5322917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0326DB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9A82B9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39D5AE2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6B462D2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92ED778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F605C7B" w14:textId="77777777" w:rsidR="00775913" w:rsidRPr="004746DA" w:rsidRDefault="00775913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</w:t>
            </w:r>
            <w:r w:rsidR="003E4F4A" w:rsidRPr="004746DA">
              <w:rPr>
                <w:color w:val="000000" w:themeColor="text1"/>
              </w:rPr>
              <w:t>entarios</w:t>
            </w:r>
          </w:p>
        </w:tc>
        <w:tc>
          <w:tcPr>
            <w:tcW w:w="9808" w:type="dxa"/>
            <w:gridSpan w:val="7"/>
            <w:vAlign w:val="center"/>
          </w:tcPr>
          <w:p w14:paraId="2EC8D20C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7934B5F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50D10E0" w14:textId="1B19193B" w:rsidR="00775913" w:rsidRPr="004746DA" w:rsidRDefault="00B301AB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Sistema de control de tiempo</w:t>
            </w:r>
            <w:r w:rsidR="00E40673">
              <w:rPr>
                <w:color w:val="000000" w:themeColor="text1"/>
              </w:rPr>
              <w:t xml:space="preserve"> (si procede)</w:t>
            </w:r>
          </w:p>
        </w:tc>
        <w:tc>
          <w:tcPr>
            <w:tcW w:w="1465" w:type="dxa"/>
            <w:vAlign w:val="center"/>
          </w:tcPr>
          <w:p w14:paraId="214D4C00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D6961A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ED54D9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80D8919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5A513A4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19FE5CAD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635A336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02C350C6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6183C670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E361AC9" w14:textId="4542F109" w:rsidR="00775913" w:rsidRPr="004746DA" w:rsidRDefault="00902CC6" w:rsidP="00775913">
            <w:pPr>
              <w:pStyle w:val="Ttulo4"/>
              <w:rPr>
                <w:color w:val="000000" w:themeColor="text1"/>
              </w:rPr>
            </w:pPr>
            <w:proofErr w:type="spellStart"/>
            <w:r w:rsidRPr="004746DA">
              <w:rPr>
                <w:color w:val="000000" w:themeColor="text1"/>
              </w:rPr>
              <w:t>Walki</w:t>
            </w:r>
            <w:proofErr w:type="spellEnd"/>
            <w:r w:rsidR="00530328">
              <w:rPr>
                <w:color w:val="000000" w:themeColor="text1"/>
              </w:rPr>
              <w:t xml:space="preserve"> </w:t>
            </w:r>
            <w:proofErr w:type="spellStart"/>
            <w:r w:rsidRPr="004746DA">
              <w:rPr>
                <w:color w:val="000000" w:themeColor="text1"/>
              </w:rPr>
              <w:t>talkies</w:t>
            </w:r>
            <w:proofErr w:type="spellEnd"/>
          </w:p>
        </w:tc>
        <w:tc>
          <w:tcPr>
            <w:tcW w:w="1465" w:type="dxa"/>
            <w:vAlign w:val="center"/>
          </w:tcPr>
          <w:p w14:paraId="0CAE7BD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CD2CE3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E3EC4CA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104FE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1D7091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507C6C8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17609ADF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70220ADD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74F796F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7661C24A" w14:textId="77777777" w:rsidR="00775913" w:rsidRPr="004746DA" w:rsidRDefault="00FF48E1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Espacio para jueces</w:t>
            </w:r>
          </w:p>
        </w:tc>
        <w:tc>
          <w:tcPr>
            <w:tcW w:w="1465" w:type="dxa"/>
            <w:vAlign w:val="center"/>
          </w:tcPr>
          <w:p w14:paraId="1F6796B5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40D611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0537AB0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D969405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4B954D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B37F72E" w14:textId="77777777" w:rsidTr="004D2DEE">
        <w:trPr>
          <w:trHeight w:hRule="exact" w:val="515"/>
        </w:trPr>
        <w:tc>
          <w:tcPr>
            <w:tcW w:w="992" w:type="dxa"/>
            <w:vAlign w:val="center"/>
          </w:tcPr>
          <w:p w14:paraId="59674EAE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6B425807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1FA023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5D129C9D" w14:textId="77777777" w:rsidR="00775913" w:rsidRPr="004746DA" w:rsidRDefault="00775913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Catering</w:t>
            </w:r>
          </w:p>
        </w:tc>
        <w:tc>
          <w:tcPr>
            <w:tcW w:w="1465" w:type="dxa"/>
            <w:vAlign w:val="center"/>
          </w:tcPr>
          <w:p w14:paraId="2E0F2B72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7028A49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77FCC23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CC74EB4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523301F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064D1AD1" w14:textId="77777777" w:rsidTr="004D2DEE">
        <w:trPr>
          <w:trHeight w:hRule="exact" w:val="486"/>
        </w:trPr>
        <w:tc>
          <w:tcPr>
            <w:tcW w:w="992" w:type="dxa"/>
            <w:vAlign w:val="center"/>
          </w:tcPr>
          <w:p w14:paraId="3F338924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3720F468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3B772D0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570A8004" w14:textId="77777777" w:rsidR="00775913" w:rsidRPr="004746DA" w:rsidRDefault="0010038D" w:rsidP="00902CC6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Cooperación</w:t>
            </w:r>
            <w:r w:rsidR="00902CC6" w:rsidRPr="004746DA">
              <w:rPr>
                <w:color w:val="000000" w:themeColor="text1"/>
              </w:rPr>
              <w:t xml:space="preserve"> con el </w:t>
            </w:r>
            <w:r w:rsidR="00FF48E1" w:rsidRPr="004746DA">
              <w:rPr>
                <w:color w:val="000000" w:themeColor="text1"/>
              </w:rPr>
              <w:t>comité organizador</w:t>
            </w:r>
          </w:p>
        </w:tc>
        <w:tc>
          <w:tcPr>
            <w:tcW w:w="1465" w:type="dxa"/>
            <w:vAlign w:val="center"/>
          </w:tcPr>
          <w:p w14:paraId="48DE0D3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9ADE92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FD70FE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88AFA39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6AE31B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08582750" w14:textId="77777777" w:rsidTr="004D2DEE">
        <w:trPr>
          <w:trHeight w:hRule="exact" w:val="395"/>
        </w:trPr>
        <w:tc>
          <w:tcPr>
            <w:tcW w:w="992" w:type="dxa"/>
            <w:vAlign w:val="center"/>
          </w:tcPr>
          <w:p w14:paraId="7FBC43F1" w14:textId="77777777" w:rsidR="00775913" w:rsidRPr="004746DA" w:rsidRDefault="003E4F4A" w:rsidP="00775913">
            <w:pPr>
              <w:pStyle w:val="Italic"/>
              <w:rPr>
                <w:rStyle w:val="CheckBoxChar"/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74875F19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C272A02" w14:textId="77777777" w:rsidTr="00770980">
        <w:trPr>
          <w:trHeight w:hRule="exact" w:val="403"/>
        </w:trPr>
        <w:tc>
          <w:tcPr>
            <w:tcW w:w="3402" w:type="dxa"/>
            <w:gridSpan w:val="2"/>
            <w:vAlign w:val="center"/>
          </w:tcPr>
          <w:p w14:paraId="38E8EAD3" w14:textId="77777777" w:rsidR="00775913" w:rsidRPr="004746DA" w:rsidRDefault="002D5440" w:rsidP="00775913">
            <w:pPr>
              <w:pStyle w:val="Italic"/>
              <w:rPr>
                <w:rStyle w:val="Ttulo4Car"/>
                <w:color w:val="000000" w:themeColor="text1"/>
              </w:rPr>
            </w:pPr>
            <w:r w:rsidRPr="004746DA">
              <w:rPr>
                <w:rStyle w:val="Ttulo4Car"/>
                <w:color w:val="000000" w:themeColor="text1"/>
              </w:rPr>
              <w:t xml:space="preserve">Calificación General </w:t>
            </w:r>
            <w:r w:rsidR="00775913" w:rsidRPr="004746DA">
              <w:rPr>
                <w:color w:val="000000" w:themeColor="text1"/>
              </w:rPr>
              <w:t>(</w:t>
            </w:r>
            <w:r w:rsidRPr="004746DA">
              <w:rPr>
                <w:color w:val="000000" w:themeColor="text1"/>
              </w:rPr>
              <w:t>promedio de los números de calificación anteriores</w:t>
            </w:r>
            <w:r w:rsidR="00775913" w:rsidRPr="004746DA">
              <w:rPr>
                <w:color w:val="000000" w:themeColor="text1"/>
              </w:rPr>
              <w:t>)</w:t>
            </w:r>
          </w:p>
        </w:tc>
        <w:tc>
          <w:tcPr>
            <w:tcW w:w="7398" w:type="dxa"/>
            <w:gridSpan w:val="6"/>
            <w:vAlign w:val="center"/>
          </w:tcPr>
          <w:p w14:paraId="5A85746C" w14:textId="77777777" w:rsidR="00E05694" w:rsidRPr="004746DA" w:rsidRDefault="00E05694" w:rsidP="00775913"/>
          <w:p w14:paraId="4CD02FEC" w14:textId="77777777" w:rsidR="00282645" w:rsidRPr="004746DA" w:rsidRDefault="00282645" w:rsidP="00775913"/>
          <w:p w14:paraId="69CB3EA8" w14:textId="77777777" w:rsidR="00282645" w:rsidRPr="004746DA" w:rsidRDefault="00282645" w:rsidP="00775913"/>
          <w:p w14:paraId="352FAFA3" w14:textId="77777777" w:rsidR="00282645" w:rsidRPr="004746DA" w:rsidRDefault="00282645" w:rsidP="00775913"/>
          <w:p w14:paraId="0171DCAE" w14:textId="77777777" w:rsidR="00E05694" w:rsidRPr="004746DA" w:rsidRDefault="00E05694" w:rsidP="00E05694"/>
          <w:p w14:paraId="082BB83C" w14:textId="77777777" w:rsidR="00282645" w:rsidRPr="004746DA" w:rsidRDefault="00282645" w:rsidP="00E05694"/>
          <w:p w14:paraId="1047920B" w14:textId="77777777" w:rsidR="00282645" w:rsidRPr="004746DA" w:rsidRDefault="00282645" w:rsidP="00E05694"/>
          <w:p w14:paraId="24BA7079" w14:textId="77777777" w:rsidR="00282645" w:rsidRPr="004746DA" w:rsidRDefault="00282645" w:rsidP="00E05694"/>
          <w:p w14:paraId="1F79A431" w14:textId="77777777" w:rsidR="00282645" w:rsidRPr="004746DA" w:rsidRDefault="00282645" w:rsidP="00E05694"/>
          <w:p w14:paraId="189CBFE9" w14:textId="77777777" w:rsidR="00E05694" w:rsidRPr="004746DA" w:rsidRDefault="00E05694" w:rsidP="00E05694"/>
          <w:p w14:paraId="507B1025" w14:textId="77777777" w:rsidR="00775913" w:rsidRPr="004746DA" w:rsidRDefault="00775913" w:rsidP="00E05694"/>
        </w:tc>
      </w:tr>
    </w:tbl>
    <w:p w14:paraId="25834055" w14:textId="77777777" w:rsidR="00282645" w:rsidRPr="004746DA" w:rsidRDefault="00282645" w:rsidP="007154EF">
      <w:pPr>
        <w:pStyle w:val="Estilo1"/>
        <w:rPr>
          <w:color w:val="FFFFFF" w:themeColor="background1"/>
        </w:rPr>
      </w:pPr>
    </w:p>
    <w:p w14:paraId="3747B9CC" w14:textId="77777777" w:rsidR="00282645" w:rsidRPr="004746DA" w:rsidRDefault="00282645">
      <w:pPr>
        <w:spacing w:before="0"/>
        <w:rPr>
          <w:b/>
          <w:color w:val="FFFFFF" w:themeColor="background1"/>
          <w:sz w:val="22"/>
          <w:szCs w:val="20"/>
        </w:rPr>
      </w:pPr>
      <w:r w:rsidRPr="004746DA">
        <w:rPr>
          <w:color w:val="FFFFFF" w:themeColor="background1"/>
        </w:rPr>
        <w:br w:type="page"/>
      </w:r>
    </w:p>
    <w:p w14:paraId="55AF946F" w14:textId="77777777" w:rsidR="00EF1559" w:rsidRPr="004746DA" w:rsidRDefault="00023CC1" w:rsidP="007154EF">
      <w:pPr>
        <w:pStyle w:val="Estilo1"/>
        <w:rPr>
          <w:color w:val="FFFFFF" w:themeColor="background1"/>
        </w:rPr>
      </w:pPr>
      <w:r w:rsidRPr="004746DA">
        <w:rPr>
          <w:color w:val="FFFFFF" w:themeColor="background1"/>
        </w:rPr>
        <w:lastRenderedPageBreak/>
        <w:t>Lista de comprobaciones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400"/>
        <w:gridCol w:w="6772"/>
      </w:tblGrid>
      <w:tr w:rsidR="0028226D" w:rsidRPr="004746DA" w14:paraId="4B6BFB76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4BDE518C" w14:textId="77777777" w:rsidR="00E74CFE" w:rsidRPr="004746DA" w:rsidRDefault="00FF48E1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Seguridad en general</w:t>
            </w:r>
          </w:p>
        </w:tc>
        <w:tc>
          <w:tcPr>
            <w:tcW w:w="400" w:type="dxa"/>
            <w:vAlign w:val="center"/>
          </w:tcPr>
          <w:p w14:paraId="2AEB3EED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DD9E67D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E2D1D02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089AC499" w14:textId="74A04592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Serones</w:t>
            </w:r>
            <w:r w:rsidR="0096603D">
              <w:rPr>
                <w:szCs w:val="16"/>
              </w:rPr>
              <w:t>; Seguridad</w:t>
            </w:r>
          </w:p>
        </w:tc>
        <w:tc>
          <w:tcPr>
            <w:tcW w:w="400" w:type="dxa"/>
            <w:vAlign w:val="center"/>
          </w:tcPr>
          <w:p w14:paraId="3474D62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</w:tcPr>
          <w:p w14:paraId="0149902F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7FC6614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3BECFF0" w14:textId="066F8841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Serones, perpendicular a la trayectoria</w:t>
            </w:r>
          </w:p>
        </w:tc>
        <w:tc>
          <w:tcPr>
            <w:tcW w:w="400" w:type="dxa"/>
            <w:vAlign w:val="center"/>
          </w:tcPr>
          <w:p w14:paraId="6A3BF317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8E9AF7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2467A05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08E4F9EA" w14:textId="41DFAC26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Papel dianas 80/60/40/20</w:t>
            </w:r>
          </w:p>
        </w:tc>
        <w:tc>
          <w:tcPr>
            <w:tcW w:w="400" w:type="dxa"/>
            <w:vAlign w:val="center"/>
          </w:tcPr>
          <w:p w14:paraId="5354480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35BC2A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0E9E331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74C4025B" w14:textId="41617F19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Colocación papel dianas</w:t>
            </w:r>
          </w:p>
        </w:tc>
        <w:tc>
          <w:tcPr>
            <w:tcW w:w="400" w:type="dxa"/>
            <w:vAlign w:val="center"/>
          </w:tcPr>
          <w:p w14:paraId="1E9B568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852F0BA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FAF48CB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17BD9D8E" w14:textId="522616F4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Distancias conocidas- desconocidas</w:t>
            </w:r>
          </w:p>
        </w:tc>
        <w:tc>
          <w:tcPr>
            <w:tcW w:w="400" w:type="dxa"/>
            <w:vAlign w:val="center"/>
          </w:tcPr>
          <w:p w14:paraId="60520063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4E5D1D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0479A63E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428875FA" w14:textId="182141DD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Indicadores de ruta de circuito, visibilidad</w:t>
            </w:r>
          </w:p>
        </w:tc>
        <w:tc>
          <w:tcPr>
            <w:tcW w:w="400" w:type="dxa"/>
            <w:vAlign w:val="center"/>
          </w:tcPr>
          <w:p w14:paraId="0822D6A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B92A967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0CE1C1A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49EB597C" w14:textId="3052A8B0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Zona de publico</w:t>
            </w:r>
          </w:p>
        </w:tc>
        <w:tc>
          <w:tcPr>
            <w:tcW w:w="400" w:type="dxa"/>
            <w:vAlign w:val="center"/>
          </w:tcPr>
          <w:p w14:paraId="64D4D664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5431AD31" w14:textId="77777777" w:rsidR="00E74CFE" w:rsidRPr="004746DA" w:rsidRDefault="00E74CFE" w:rsidP="00E74CFE">
            <w:pPr>
              <w:spacing w:before="0"/>
            </w:pPr>
          </w:p>
        </w:tc>
      </w:tr>
      <w:tr w:rsidR="009539E1" w:rsidRPr="004746DA" w14:paraId="718B26CE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1BA4661E" w14:textId="658675FD" w:rsidR="009539E1" w:rsidRDefault="009539E1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Sistema de puntuación y marcadores</w:t>
            </w:r>
          </w:p>
        </w:tc>
        <w:tc>
          <w:tcPr>
            <w:tcW w:w="400" w:type="dxa"/>
            <w:vAlign w:val="center"/>
          </w:tcPr>
          <w:p w14:paraId="0CEE3BE2" w14:textId="18AB2148" w:rsidR="009539E1" w:rsidRPr="004746DA" w:rsidRDefault="009539E1" w:rsidP="00E74CFE">
            <w:pPr>
              <w:spacing w:before="0"/>
              <w:rPr>
                <w:rStyle w:val="CheckBoxChar"/>
                <w:color w:val="auto"/>
              </w:rPr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2A7BFC4F" w14:textId="77777777" w:rsidR="009539E1" w:rsidRPr="004746DA" w:rsidRDefault="009539E1" w:rsidP="00E74CFE">
            <w:pPr>
              <w:spacing w:before="0"/>
            </w:pPr>
          </w:p>
        </w:tc>
      </w:tr>
      <w:tr w:rsidR="0028226D" w:rsidRPr="004746DA" w14:paraId="4DB6FF90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4E18C91E" w14:textId="4DC7E29A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Números de diana - posición</w:t>
            </w:r>
          </w:p>
        </w:tc>
        <w:tc>
          <w:tcPr>
            <w:tcW w:w="400" w:type="dxa"/>
            <w:vAlign w:val="center"/>
          </w:tcPr>
          <w:p w14:paraId="27E85C2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824900D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42B0813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0077240A" w14:textId="79114F0D" w:rsidR="00E74CFE" w:rsidRPr="004746DA" w:rsidRDefault="0096603D" w:rsidP="00023CC1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Piquetas de tiro - posiciones</w:t>
            </w:r>
          </w:p>
        </w:tc>
        <w:tc>
          <w:tcPr>
            <w:tcW w:w="400" w:type="dxa"/>
            <w:vAlign w:val="center"/>
          </w:tcPr>
          <w:p w14:paraId="75AE363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7640BF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B503D6C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51E18D7A" w14:textId="64D3466E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D</w:t>
            </w:r>
            <w:r w:rsidR="0096603D">
              <w:rPr>
                <w:szCs w:val="16"/>
              </w:rPr>
              <w:t>orsales</w:t>
            </w:r>
          </w:p>
        </w:tc>
        <w:tc>
          <w:tcPr>
            <w:tcW w:w="400" w:type="dxa"/>
            <w:vAlign w:val="center"/>
          </w:tcPr>
          <w:p w14:paraId="54FD7396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A481B69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75BF19B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30512D81" w14:textId="1F21B2C1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Normativa </w:t>
            </w:r>
            <w:proofErr w:type="gramStart"/>
            <w:r w:rsidR="00E40673">
              <w:rPr>
                <w:szCs w:val="16"/>
              </w:rPr>
              <w:t>vestuario participantes</w:t>
            </w:r>
            <w:proofErr w:type="gramEnd"/>
          </w:p>
        </w:tc>
        <w:tc>
          <w:tcPr>
            <w:tcW w:w="400" w:type="dxa"/>
            <w:vAlign w:val="center"/>
          </w:tcPr>
          <w:p w14:paraId="354B7C77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2BF2A977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0D0F1A9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3D5083B4" w14:textId="23461B6D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Puntos de encuentro en circuito</w:t>
            </w:r>
          </w:p>
        </w:tc>
        <w:tc>
          <w:tcPr>
            <w:tcW w:w="400" w:type="dxa"/>
            <w:vAlign w:val="center"/>
          </w:tcPr>
          <w:p w14:paraId="54D9534D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05D92AE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137A8BF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3AD388B5" w14:textId="3141EB7B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Equipos comunicación – </w:t>
            </w:r>
            <w:proofErr w:type="spellStart"/>
            <w:r>
              <w:rPr>
                <w:szCs w:val="16"/>
              </w:rPr>
              <w:t>walki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talkie</w:t>
            </w:r>
            <w:proofErr w:type="spellEnd"/>
          </w:p>
        </w:tc>
        <w:tc>
          <w:tcPr>
            <w:tcW w:w="400" w:type="dxa"/>
            <w:vAlign w:val="center"/>
          </w:tcPr>
          <w:p w14:paraId="603056F4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984A84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6E4D7A27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3F5166C7" w14:textId="452A4F0D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Campo de prácticas</w:t>
            </w:r>
          </w:p>
        </w:tc>
        <w:tc>
          <w:tcPr>
            <w:tcW w:w="400" w:type="dxa"/>
            <w:vAlign w:val="center"/>
          </w:tcPr>
          <w:p w14:paraId="30E0AD6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668D20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5700F16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D542BCC" w14:textId="497EBA33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Controles espectadores y media (prensa)</w:t>
            </w:r>
          </w:p>
        </w:tc>
        <w:tc>
          <w:tcPr>
            <w:tcW w:w="400" w:type="dxa"/>
            <w:vAlign w:val="center"/>
          </w:tcPr>
          <w:p w14:paraId="1120EDE1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752902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9BE4E31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66FFBBAC" w14:textId="0033F2D1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Accesibilidad al circuito – equipos médicos </w:t>
            </w:r>
          </w:p>
        </w:tc>
        <w:tc>
          <w:tcPr>
            <w:tcW w:w="400" w:type="dxa"/>
            <w:vAlign w:val="center"/>
          </w:tcPr>
          <w:p w14:paraId="7BCF98E9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62A244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5D90DA3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14CAB9EB" w14:textId="181D83AC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Serones de repuesto – fácil acceso</w:t>
            </w:r>
          </w:p>
        </w:tc>
        <w:tc>
          <w:tcPr>
            <w:tcW w:w="400" w:type="dxa"/>
            <w:vAlign w:val="center"/>
          </w:tcPr>
          <w:p w14:paraId="404B399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20EE6D0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8A8A9B8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2ED2898" w14:textId="43341AA4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Zona de jueces</w:t>
            </w:r>
          </w:p>
        </w:tc>
        <w:tc>
          <w:tcPr>
            <w:tcW w:w="400" w:type="dxa"/>
            <w:vAlign w:val="center"/>
          </w:tcPr>
          <w:p w14:paraId="7F3B04C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633B4B8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4CC79EB1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5983DE7F" w14:textId="1B59E1D2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Aprovisionamiento de agua</w:t>
            </w:r>
          </w:p>
        </w:tc>
        <w:tc>
          <w:tcPr>
            <w:tcW w:w="400" w:type="dxa"/>
            <w:vAlign w:val="center"/>
          </w:tcPr>
          <w:p w14:paraId="32FB8222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5BC1D94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64BA33D0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11FC3BF" w14:textId="1FFAC880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Baños </w:t>
            </w:r>
          </w:p>
        </w:tc>
        <w:tc>
          <w:tcPr>
            <w:tcW w:w="400" w:type="dxa"/>
            <w:vAlign w:val="center"/>
          </w:tcPr>
          <w:p w14:paraId="5AA528E3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0D1E76A4" w14:textId="77777777" w:rsidR="00E74CFE" w:rsidRPr="004746DA" w:rsidRDefault="00E74CFE" w:rsidP="00E74CFE">
            <w:pPr>
              <w:spacing w:before="0"/>
            </w:pPr>
          </w:p>
        </w:tc>
      </w:tr>
      <w:tr w:rsidR="00E40673" w:rsidRPr="004746DA" w14:paraId="53BAECD2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5662A248" w14:textId="5525ACAF" w:rsidR="00E40673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Inspección del recorrido</w:t>
            </w:r>
          </w:p>
        </w:tc>
        <w:tc>
          <w:tcPr>
            <w:tcW w:w="400" w:type="dxa"/>
            <w:vAlign w:val="center"/>
          </w:tcPr>
          <w:p w14:paraId="20F87754" w14:textId="32718426" w:rsidR="00E40673" w:rsidRPr="004746DA" w:rsidRDefault="00E40673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7069CD1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29BAB867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451C0789" w14:textId="4CAC608C" w:rsidR="00E40673" w:rsidRPr="004746DA" w:rsidRDefault="00E40673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Jurado de apelación (quién dónde)</w:t>
            </w:r>
          </w:p>
        </w:tc>
        <w:tc>
          <w:tcPr>
            <w:tcW w:w="400" w:type="dxa"/>
            <w:vAlign w:val="center"/>
          </w:tcPr>
          <w:p w14:paraId="5F59E50A" w14:textId="129123A9" w:rsidR="00E40673" w:rsidRPr="004746DA" w:rsidRDefault="00E40673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511B627" w14:textId="77777777" w:rsidR="00E40673" w:rsidRDefault="00E40673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  <w:p w14:paraId="7385D300" w14:textId="77777777" w:rsidR="00E40673" w:rsidRDefault="00E40673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  <w:p w14:paraId="16B49B69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39BBD39F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7B41162A" w14:textId="6FFCA939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0AFC45CB" w14:textId="4AF4E438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0B0E2C08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6E47D303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75B254BF" w14:textId="66595AC9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56A295C" w14:textId="2FE42391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64C17F91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051267C8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54770529" w14:textId="5E3548BE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750DE576" w14:textId="3D347D69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128CB77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7D22BE65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E240513" w14:textId="0907639A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36E38431" w14:textId="73BF32A9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515320EB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7BD49A81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38EF1F87" w14:textId="2D2596F2" w:rsidR="00E40673" w:rsidRPr="004746DA" w:rsidRDefault="00E40673" w:rsidP="00F24BED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48995B2E" w14:textId="7B84B520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E4BC515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422F441D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6384BF0" w14:textId="5E9C3A4E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8C60071" w14:textId="161C8162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F0BC91D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2AF728CE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A54D990" w14:textId="018FC700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142B38AA" w14:textId="2A75BAE6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592992F2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7286316E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66E526F9" w14:textId="29CBE39E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00150AE2" w14:textId="03D1FC62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424F2D35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380106A9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1233502" w14:textId="1404CC73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EB564DE" w14:textId="0DE7E339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6FEB7C00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5E66400C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1A694236" w14:textId="60C2F0D3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31DC9AA" w14:textId="17242598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8CE5381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53489116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13B3F171" w14:textId="0C875B2F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794230CC" w14:textId="319DC47A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7B56FD83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455846B4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21F2D4A2" w14:textId="0FCDAA03" w:rsidR="00E40673" w:rsidRPr="004746DA" w:rsidRDefault="00E40673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7BD403F2" w14:textId="3FC1CBE7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0FA8447E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29844167" w14:textId="77777777" w:rsidTr="00E40673">
        <w:trPr>
          <w:trHeight w:val="340"/>
        </w:trPr>
        <w:tc>
          <w:tcPr>
            <w:tcW w:w="3596" w:type="dxa"/>
            <w:vAlign w:val="center"/>
          </w:tcPr>
          <w:p w14:paraId="669D3251" w14:textId="1CE5EFFD" w:rsidR="00E40673" w:rsidRPr="004746DA" w:rsidRDefault="00E40673" w:rsidP="00775913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37A03FD8" w14:textId="08B82EBE" w:rsidR="00E40673" w:rsidRPr="004746DA" w:rsidRDefault="00E40673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19BE02F5" w14:textId="25E668D0" w:rsidR="00E40673" w:rsidRPr="008F5FF4" w:rsidRDefault="00E40673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</w:tc>
      </w:tr>
    </w:tbl>
    <w:p w14:paraId="6274AA3E" w14:textId="77777777" w:rsidR="00AD0DEB" w:rsidRPr="004746DA" w:rsidRDefault="00AE5CE6" w:rsidP="007154EF">
      <w:pPr>
        <w:pStyle w:val="Estilo1"/>
      </w:pPr>
      <w:r w:rsidRPr="004746DA">
        <w:t>Impresiones personales</w:t>
      </w:r>
    </w:p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314"/>
        <w:gridCol w:w="3229"/>
        <w:gridCol w:w="854"/>
        <w:gridCol w:w="852"/>
        <w:gridCol w:w="4546"/>
      </w:tblGrid>
      <w:tr w:rsidR="003E311A" w:rsidRPr="004746DA" w14:paraId="0348508D" w14:textId="77777777" w:rsidTr="00CD460D">
        <w:trPr>
          <w:trHeight w:val="837"/>
        </w:trPr>
        <w:tc>
          <w:tcPr>
            <w:tcW w:w="10815" w:type="dxa"/>
            <w:gridSpan w:val="6"/>
            <w:tcBorders>
              <w:top w:val="single" w:sz="4" w:space="0" w:color="auto"/>
            </w:tcBorders>
          </w:tcPr>
          <w:p w14:paraId="30B3F846" w14:textId="77777777" w:rsidR="003E311A" w:rsidRPr="004746DA" w:rsidRDefault="00C16CD9" w:rsidP="002219F3">
            <w:pPr>
              <w:rPr>
                <w:caps/>
              </w:rPr>
            </w:pPr>
            <w:r w:rsidRPr="004746DA">
              <w:rPr>
                <w:caps/>
              </w:rPr>
              <w:t>¿Qué es lo que funcionó bien</w:t>
            </w:r>
            <w:r w:rsidR="000222C3" w:rsidRPr="004746DA">
              <w:rPr>
                <w:caps/>
              </w:rPr>
              <w:t>?</w:t>
            </w:r>
          </w:p>
        </w:tc>
      </w:tr>
      <w:tr w:rsidR="003E311A" w:rsidRPr="004746DA" w14:paraId="248F43E2" w14:textId="77777777" w:rsidTr="00CD460D">
        <w:trPr>
          <w:trHeight w:val="837"/>
        </w:trPr>
        <w:tc>
          <w:tcPr>
            <w:tcW w:w="10815" w:type="dxa"/>
            <w:gridSpan w:val="6"/>
          </w:tcPr>
          <w:p w14:paraId="0846F0C4" w14:textId="77777777" w:rsidR="003E311A" w:rsidRPr="004746DA" w:rsidRDefault="00C16CD9" w:rsidP="003E311A">
            <w:pPr>
              <w:rPr>
                <w:caps/>
              </w:rPr>
            </w:pPr>
            <w:r w:rsidRPr="004746DA">
              <w:rPr>
                <w:caps/>
              </w:rPr>
              <w:t>¿Qué es lo que no funcionó bien</w:t>
            </w:r>
            <w:r w:rsidR="000222C3" w:rsidRPr="004746DA">
              <w:rPr>
                <w:caps/>
              </w:rPr>
              <w:t>?</w:t>
            </w:r>
          </w:p>
        </w:tc>
      </w:tr>
      <w:tr w:rsidR="003E311A" w:rsidRPr="004746DA" w14:paraId="7BE9076C" w14:textId="77777777" w:rsidTr="00CD460D">
        <w:trPr>
          <w:trHeight w:val="837"/>
        </w:trPr>
        <w:tc>
          <w:tcPr>
            <w:tcW w:w="10815" w:type="dxa"/>
            <w:gridSpan w:val="6"/>
          </w:tcPr>
          <w:p w14:paraId="272BF3CF" w14:textId="7081E67B" w:rsidR="003E311A" w:rsidRPr="006B4747" w:rsidRDefault="001813AC" w:rsidP="003E311A">
            <w:pPr>
              <w:pStyle w:val="Ttulo5"/>
              <w:ind w:right="-916"/>
            </w:pPr>
            <w:r w:rsidRPr="006B4747">
              <w:t>SUGERENCIAS QUE PROPONE</w:t>
            </w:r>
            <w:r w:rsidR="006B4747" w:rsidRPr="006B4747">
              <w:t>n</w:t>
            </w:r>
            <w:r w:rsidRPr="006B4747">
              <w:t xml:space="preserve"> PARA MEJORAR </w:t>
            </w:r>
            <w:r w:rsidR="00C16CD9" w:rsidRPr="006B4747">
              <w:t>EL EVENTO</w:t>
            </w:r>
          </w:p>
          <w:p w14:paraId="5C351810" w14:textId="77777777" w:rsidR="003E311A" w:rsidRPr="004746DA" w:rsidRDefault="003E311A" w:rsidP="002219F3">
            <w:pPr>
              <w:rPr>
                <w:caps/>
              </w:rPr>
            </w:pPr>
          </w:p>
        </w:tc>
      </w:tr>
      <w:tr w:rsidR="00BE7D0B" w:rsidRPr="004746DA" w14:paraId="5412EC31" w14:textId="77777777" w:rsidTr="00CD460D">
        <w:trPr>
          <w:trHeight w:val="837"/>
        </w:trPr>
        <w:tc>
          <w:tcPr>
            <w:tcW w:w="10815" w:type="dxa"/>
            <w:gridSpan w:val="6"/>
          </w:tcPr>
          <w:p w14:paraId="35CEA815" w14:textId="77777777" w:rsidR="00BE7D0B" w:rsidRPr="004746DA" w:rsidRDefault="00C16CD9" w:rsidP="002219F3">
            <w:r w:rsidRPr="004746DA">
              <w:rPr>
                <w:caps/>
              </w:rPr>
              <w:t xml:space="preserve">nOTAS </w:t>
            </w:r>
            <w:r w:rsidR="00F24BED" w:rsidRPr="004746DA">
              <w:rPr>
                <w:caps/>
              </w:rPr>
              <w:t>sobre la revisión de material</w:t>
            </w:r>
          </w:p>
        </w:tc>
      </w:tr>
      <w:tr w:rsidR="00BE7D0B" w:rsidRPr="004746DA" w14:paraId="03B271E5" w14:textId="77777777" w:rsidTr="00CD460D">
        <w:trPr>
          <w:trHeight w:val="837"/>
        </w:trPr>
        <w:tc>
          <w:tcPr>
            <w:tcW w:w="10815" w:type="dxa"/>
            <w:gridSpan w:val="6"/>
          </w:tcPr>
          <w:p w14:paraId="74FC0756" w14:textId="77777777" w:rsidR="00BE7D0B" w:rsidRPr="006B4747" w:rsidRDefault="004746DA" w:rsidP="002219F3">
            <w:r w:rsidRPr="006B4747">
              <w:rPr>
                <w:caps/>
              </w:rPr>
              <w:t>nOTAS Y EVALUACIONES DE LAS PRÁ</w:t>
            </w:r>
            <w:r w:rsidR="00C16CD9" w:rsidRPr="006B4747">
              <w:rPr>
                <w:caps/>
              </w:rPr>
              <w:t>CTICAS</w:t>
            </w:r>
          </w:p>
        </w:tc>
      </w:tr>
      <w:tr w:rsidR="003E311A" w:rsidRPr="004746DA" w14:paraId="34E5470C" w14:textId="77777777" w:rsidTr="00CD460D">
        <w:trPr>
          <w:trHeight w:val="837"/>
        </w:trPr>
        <w:tc>
          <w:tcPr>
            <w:tcW w:w="10815" w:type="dxa"/>
            <w:gridSpan w:val="6"/>
          </w:tcPr>
          <w:p w14:paraId="6FC81736" w14:textId="77777777" w:rsidR="003E311A" w:rsidRPr="004746DA" w:rsidRDefault="00F24BED" w:rsidP="003E311A">
            <w:pPr>
              <w:rPr>
                <w:caps/>
              </w:rPr>
            </w:pPr>
            <w:r w:rsidRPr="004746DA">
              <w:rPr>
                <w:caps/>
              </w:rPr>
              <w:t>¿REGLAS o</w:t>
            </w:r>
            <w:r w:rsidR="00C16CD9" w:rsidRPr="004746DA">
              <w:rPr>
                <w:caps/>
              </w:rPr>
              <w:t xml:space="preserve"> INTERPRETACIONES A REVISAR PARA MEJORAR LOS PREOCEDIMIENTOS DE ARBITRAJE EN EL FUTURO?</w:t>
            </w:r>
          </w:p>
          <w:p w14:paraId="6A2F5538" w14:textId="77777777" w:rsidR="00775913" w:rsidRPr="004746DA" w:rsidRDefault="00775913" w:rsidP="003E311A">
            <w:pPr>
              <w:rPr>
                <w:caps/>
                <w:sz w:val="12"/>
                <w:szCs w:val="12"/>
              </w:rPr>
            </w:pPr>
          </w:p>
        </w:tc>
      </w:tr>
      <w:tr w:rsidR="00775913" w:rsidRPr="004746DA" w14:paraId="21573B64" w14:textId="77777777" w:rsidTr="00CD460D">
        <w:trPr>
          <w:trHeight w:val="837"/>
        </w:trPr>
        <w:tc>
          <w:tcPr>
            <w:tcW w:w="10815" w:type="dxa"/>
            <w:gridSpan w:val="6"/>
          </w:tcPr>
          <w:p w14:paraId="5AE35AF2" w14:textId="77777777" w:rsidR="00775913" w:rsidRPr="004746DA" w:rsidRDefault="00775913" w:rsidP="00775913">
            <w:pPr>
              <w:rPr>
                <w:caps/>
              </w:rPr>
            </w:pPr>
            <w:r w:rsidRPr="004746DA">
              <w:rPr>
                <w:caps/>
              </w:rPr>
              <w:t>D</w:t>
            </w:r>
            <w:r w:rsidR="00C16CD9" w:rsidRPr="004746DA">
              <w:rPr>
                <w:caps/>
              </w:rPr>
              <w:t>ESCALIFICACIONES</w:t>
            </w:r>
            <w:r w:rsidRPr="004746DA">
              <w:rPr>
                <w:caps/>
              </w:rPr>
              <w:t xml:space="preserve"> –</w:t>
            </w:r>
            <w:r w:rsidR="00C16CD9" w:rsidRPr="004746DA">
              <w:rPr>
                <w:caps/>
              </w:rPr>
              <w:t>INIDIQUE EL NOMBRE DEL ATLETA Y EL MOTIVO DE LA DESCALIFICACION</w:t>
            </w:r>
          </w:p>
          <w:p w14:paraId="5F24C99B" w14:textId="77777777" w:rsidR="00775913" w:rsidRPr="004746DA" w:rsidRDefault="00775913" w:rsidP="003E311A">
            <w:pPr>
              <w:rPr>
                <w:caps/>
              </w:rPr>
            </w:pPr>
          </w:p>
        </w:tc>
      </w:tr>
      <w:tr w:rsidR="00775913" w:rsidRPr="004746DA" w14:paraId="2DD561BF" w14:textId="77777777" w:rsidTr="00CD460D">
        <w:trPr>
          <w:trHeight w:val="837"/>
        </w:trPr>
        <w:tc>
          <w:tcPr>
            <w:tcW w:w="10815" w:type="dxa"/>
            <w:gridSpan w:val="6"/>
          </w:tcPr>
          <w:p w14:paraId="2A8E3D60" w14:textId="77777777" w:rsidR="00775913" w:rsidRPr="004746DA" w:rsidRDefault="00C16CD9" w:rsidP="00775913">
            <w:pPr>
              <w:rPr>
                <w:caps/>
              </w:rPr>
            </w:pPr>
            <w:r w:rsidRPr="004746DA">
              <w:rPr>
                <w:caps/>
              </w:rPr>
              <w:t>eRRORES DE LOS JUECES, INDIQUE EL NOMBRE DEL JUEZ, EL ERROR Y DESCRIBA COMO SE MANEJÓ LA SITUACIÓN</w:t>
            </w:r>
          </w:p>
        </w:tc>
      </w:tr>
      <w:tr w:rsidR="00775913" w:rsidRPr="004746DA" w14:paraId="006E985B" w14:textId="77777777" w:rsidTr="00CD460D">
        <w:trPr>
          <w:trHeight w:val="837"/>
        </w:trPr>
        <w:tc>
          <w:tcPr>
            <w:tcW w:w="10815" w:type="dxa"/>
            <w:gridSpan w:val="6"/>
          </w:tcPr>
          <w:p w14:paraId="6E139601" w14:textId="77777777" w:rsidR="00775913" w:rsidRPr="004746DA" w:rsidRDefault="00C16CD9" w:rsidP="00775913">
            <w:pPr>
              <w:rPr>
                <w:caps/>
              </w:rPr>
            </w:pPr>
            <w:r w:rsidRPr="004746DA">
              <w:rPr>
                <w:caps/>
              </w:rPr>
              <w:t>oBSERVACIONES IMPORTANTES HECHAS POR EL PRESIDENTE DE LA COMISIÓN DE JUECES EN LA REUNIÓN DE CAPITANES DE EQUIPO</w:t>
            </w:r>
          </w:p>
        </w:tc>
      </w:tr>
      <w:tr w:rsidR="0028226D" w:rsidRPr="004746DA" w14:paraId="1ED3B4E3" w14:textId="77777777" w:rsidTr="006B4747">
        <w:trPr>
          <w:trHeight w:val="273"/>
        </w:trPr>
        <w:tc>
          <w:tcPr>
            <w:tcW w:w="20" w:type="dxa"/>
            <w:tcBorders>
              <w:bottom w:val="single" w:sz="4" w:space="0" w:color="auto"/>
            </w:tcBorders>
          </w:tcPr>
          <w:p w14:paraId="2DD7956E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10795" w:type="dxa"/>
            <w:gridSpan w:val="5"/>
            <w:tcBorders>
              <w:bottom w:val="single" w:sz="4" w:space="0" w:color="auto"/>
            </w:tcBorders>
          </w:tcPr>
          <w:p w14:paraId="428C638B" w14:textId="77777777" w:rsidR="00BE7D0B" w:rsidRPr="004746DA" w:rsidRDefault="00AE5CE6" w:rsidP="00FF48E1">
            <w:pPr>
              <w:pStyle w:val="Estilo1"/>
              <w:rPr>
                <w:color w:val="FFFFFF" w:themeColor="background1"/>
              </w:rPr>
            </w:pPr>
            <w:r w:rsidRPr="004746DA">
              <w:rPr>
                <w:color w:val="FFFFFF" w:themeColor="background1"/>
              </w:rPr>
              <w:t>Amonestaciones</w:t>
            </w:r>
            <w:r w:rsidR="00312880" w:rsidRPr="004746DA">
              <w:rPr>
                <w:color w:val="FFFFFF" w:themeColor="background1"/>
              </w:rPr>
              <w:t xml:space="preserve"> emitidas en el evento</w:t>
            </w:r>
            <w:r w:rsidR="00BE7D0B" w:rsidRPr="004746DA">
              <w:rPr>
                <w:color w:val="FFFFFF" w:themeColor="background1"/>
              </w:rPr>
              <w:t>:</w:t>
            </w:r>
          </w:p>
        </w:tc>
      </w:tr>
      <w:tr w:rsidR="0028226D" w:rsidRPr="004746DA" w14:paraId="7A06EF25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F1B1E" w14:textId="77777777" w:rsidR="00312880" w:rsidRPr="004746DA" w:rsidRDefault="00AE5CE6" w:rsidP="006B4747">
            <w:pPr>
              <w:jc w:val="center"/>
              <w:rPr>
                <w:b/>
              </w:rPr>
            </w:pPr>
            <w:r w:rsidRPr="004746DA">
              <w:rPr>
                <w:b/>
              </w:rPr>
              <w:t>Amonestación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01FA5" w14:textId="77777777" w:rsidR="00312880" w:rsidRPr="004746DA" w:rsidRDefault="00312880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Nombre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ADD4D" w14:textId="77777777" w:rsidR="00312880" w:rsidRPr="004746DA" w:rsidRDefault="00A50A8D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Cargo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89D13" w14:textId="77777777" w:rsidR="00312880" w:rsidRPr="004746DA" w:rsidRDefault="00A50A8D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Territorial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ED465" w14:textId="77777777" w:rsidR="00312880" w:rsidRPr="004746DA" w:rsidRDefault="001813AC" w:rsidP="00312880">
            <w:pPr>
              <w:jc w:val="center"/>
              <w:rPr>
                <w:b/>
              </w:rPr>
            </w:pPr>
            <w:r>
              <w:rPr>
                <w:b/>
              </w:rPr>
              <w:t xml:space="preserve">Comentarios, foto </w:t>
            </w:r>
            <w:r w:rsidRPr="006B4747">
              <w:rPr>
                <w:b/>
              </w:rPr>
              <w:t>o vídeo</w:t>
            </w:r>
            <w:r w:rsidR="00312880" w:rsidRPr="004746DA">
              <w:rPr>
                <w:b/>
              </w:rPr>
              <w:t xml:space="preserve"> (insertar/adjuntar)</w:t>
            </w:r>
          </w:p>
        </w:tc>
      </w:tr>
      <w:tr w:rsidR="0028226D" w:rsidRPr="004746DA" w14:paraId="619EDA86" w14:textId="77777777" w:rsidTr="006B4747">
        <w:trPr>
          <w:trHeight w:val="384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5114" w14:textId="77777777" w:rsidR="00BE7D0B" w:rsidRPr="004746DA" w:rsidRDefault="005B1933" w:rsidP="006B4747">
            <w:pPr>
              <w:jc w:val="center"/>
            </w:pPr>
            <w:r w:rsidRPr="004746DA">
              <w:t>Aperturas altas o laterales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92B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8F09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FBDA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AC9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0B2F7CA4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341" w14:textId="77777777" w:rsidR="00BE7D0B" w:rsidRPr="004746DA" w:rsidRDefault="00312880" w:rsidP="006B4747">
            <w:pPr>
              <w:jc w:val="center"/>
            </w:pPr>
            <w:r w:rsidRPr="004746DA">
              <w:t>Infracciones de vestimenta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FFA7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EF7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18F8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066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436FE173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784" w14:textId="77777777" w:rsidR="00BE7D0B" w:rsidRPr="004746DA" w:rsidRDefault="00312880" w:rsidP="006B4747">
            <w:pPr>
              <w:jc w:val="center"/>
              <w:rPr>
                <w:caps/>
              </w:rPr>
            </w:pPr>
            <w:r w:rsidRPr="004746DA">
              <w:t>Infracciones de equipo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5AC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5B5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8BA5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04E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69A853AB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CB3" w14:textId="77777777" w:rsidR="00775913" w:rsidRPr="004746DA" w:rsidRDefault="00775913" w:rsidP="006B4747">
            <w:pPr>
              <w:jc w:val="center"/>
            </w:pPr>
            <w:r w:rsidRPr="004746DA">
              <w:t>A</w:t>
            </w:r>
            <w:r w:rsidR="005B1933" w:rsidRPr="004746DA">
              <w:t>creditaciones/ actualiza</w:t>
            </w:r>
            <w:r w:rsidR="00991F77" w:rsidRPr="004746DA">
              <w:t>das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B349" w14:textId="77777777" w:rsidR="00775913" w:rsidRPr="004746DA" w:rsidRDefault="00775913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391" w14:textId="77777777" w:rsidR="00775913" w:rsidRPr="004746DA" w:rsidRDefault="00775913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8AB" w14:textId="77777777" w:rsidR="00775913" w:rsidRPr="004746DA" w:rsidRDefault="00775913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D8A" w14:textId="77777777" w:rsidR="00775913" w:rsidRPr="004746DA" w:rsidRDefault="00775913" w:rsidP="002219F3">
            <w:pPr>
              <w:rPr>
                <w:caps/>
              </w:rPr>
            </w:pPr>
          </w:p>
        </w:tc>
      </w:tr>
      <w:tr w:rsidR="00BE7D0B" w:rsidRPr="004746DA" w14:paraId="0EA19667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D78" w14:textId="77777777" w:rsidR="00BE7D0B" w:rsidRPr="004746DA" w:rsidRDefault="00312880" w:rsidP="006B4747">
            <w:pPr>
              <w:jc w:val="center"/>
              <w:rPr>
                <w:caps/>
              </w:rPr>
            </w:pPr>
            <w:r w:rsidRPr="004746DA">
              <w:t>Comportamiento</w:t>
            </w:r>
            <w:r w:rsidR="005B1933" w:rsidRPr="004746DA">
              <w:t>s antideportivos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D971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FD7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C222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9A0C" w14:textId="77777777" w:rsidR="00BE7D0B" w:rsidRPr="004746DA" w:rsidRDefault="00BE7D0B" w:rsidP="002219F3">
            <w:pPr>
              <w:rPr>
                <w:caps/>
              </w:rPr>
            </w:pPr>
          </w:p>
        </w:tc>
      </w:tr>
    </w:tbl>
    <w:p w14:paraId="6813B14D" w14:textId="77777777" w:rsidR="006A5F44" w:rsidRPr="004746DA" w:rsidRDefault="006A5F44"/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698"/>
        <w:gridCol w:w="2699"/>
        <w:gridCol w:w="5398"/>
      </w:tblGrid>
      <w:tr w:rsidR="0028226D" w:rsidRPr="004746DA" w14:paraId="11D15186" w14:textId="77777777" w:rsidTr="006A5F44">
        <w:trPr>
          <w:trHeight w:val="421"/>
        </w:trPr>
        <w:tc>
          <w:tcPr>
            <w:tcW w:w="20" w:type="dxa"/>
            <w:vMerge w:val="restart"/>
          </w:tcPr>
          <w:p w14:paraId="5685C68A" w14:textId="77777777" w:rsidR="00CD460D" w:rsidRPr="004746DA" w:rsidRDefault="00CD460D" w:rsidP="002219F3">
            <w:pPr>
              <w:rPr>
                <w:caps/>
              </w:rPr>
            </w:pP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14:paraId="651E87BA" w14:textId="77777777" w:rsidR="00CD460D" w:rsidRPr="004746DA" w:rsidRDefault="00C16CD9" w:rsidP="002219F3">
            <w:pPr>
              <w:rPr>
                <w:caps/>
              </w:rPr>
            </w:pPr>
            <w:r w:rsidRPr="004746DA">
              <w:rPr>
                <w:caps/>
              </w:rPr>
              <w:t>¿se ha recurrido al jurado de apelación?</w:t>
            </w:r>
            <w:r w:rsidR="000222C3" w:rsidRPr="004746DA">
              <w:rPr>
                <w:caps/>
              </w:rPr>
              <w:t>:</w:t>
            </w:r>
          </w:p>
        </w:tc>
        <w:tc>
          <w:tcPr>
            <w:tcW w:w="26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9E47A" w14:textId="77777777" w:rsidR="00CD460D" w:rsidRPr="004746DA" w:rsidRDefault="00CD460D" w:rsidP="006A5F44">
            <w:pPr>
              <w:rPr>
                <w:caps/>
              </w:rPr>
            </w:pPr>
            <w:r w:rsidRPr="004746DA">
              <w:rPr>
                <w:caps/>
              </w:rPr>
              <w:t>s</w:t>
            </w:r>
            <w:r w:rsidR="00ED71E4" w:rsidRPr="004746DA">
              <w:rPr>
                <w:caps/>
              </w:rPr>
              <w:t>i</w:t>
            </w:r>
            <w:r w:rsidR="0038126E"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="0038126E" w:rsidRPr="004746DA">
              <w:rPr>
                <w:rStyle w:val="CheckBoxChar"/>
                <w:color w:val="auto"/>
              </w:rPr>
            </w:r>
            <w:r w:rsidR="0038126E" w:rsidRPr="004746DA">
              <w:rPr>
                <w:rStyle w:val="CheckBoxChar"/>
                <w:color w:val="auto"/>
              </w:rPr>
              <w:fldChar w:fldCharType="separate"/>
            </w:r>
            <w:r w:rsidR="0038126E"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5398" w:type="dxa"/>
            <w:tcBorders>
              <w:left w:val="single" w:sz="4" w:space="0" w:color="auto"/>
            </w:tcBorders>
            <w:vAlign w:val="center"/>
          </w:tcPr>
          <w:p w14:paraId="30CF0A77" w14:textId="77777777" w:rsidR="00CD460D" w:rsidRPr="004746DA" w:rsidRDefault="00CD460D" w:rsidP="006A5F44">
            <w:pPr>
              <w:rPr>
                <w:caps/>
              </w:rPr>
            </w:pPr>
            <w:r w:rsidRPr="004746DA">
              <w:rPr>
                <w:caps/>
              </w:rPr>
              <w:t xml:space="preserve">no    </w:t>
            </w:r>
            <w:r w:rsidR="0038126E"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="0038126E" w:rsidRPr="004746DA">
              <w:rPr>
                <w:rStyle w:val="CheckBoxChar"/>
                <w:color w:val="auto"/>
              </w:rPr>
            </w:r>
            <w:r w:rsidR="0038126E" w:rsidRPr="004746DA">
              <w:rPr>
                <w:rStyle w:val="CheckBoxChar"/>
                <w:color w:val="auto"/>
              </w:rPr>
              <w:fldChar w:fldCharType="separate"/>
            </w:r>
            <w:r w:rsidR="0038126E" w:rsidRPr="004746DA">
              <w:rPr>
                <w:rStyle w:val="CheckBoxChar"/>
                <w:color w:val="auto"/>
              </w:rPr>
              <w:fldChar w:fldCharType="end"/>
            </w:r>
          </w:p>
        </w:tc>
      </w:tr>
      <w:tr w:rsidR="006B4747" w:rsidRPr="004746DA" w14:paraId="53FBF3CD" w14:textId="77777777" w:rsidTr="00CD460D">
        <w:trPr>
          <w:trHeight w:val="421"/>
        </w:trPr>
        <w:tc>
          <w:tcPr>
            <w:tcW w:w="20" w:type="dxa"/>
            <w:vMerge/>
          </w:tcPr>
          <w:p w14:paraId="26313070" w14:textId="77777777" w:rsidR="006B4747" w:rsidRPr="004746DA" w:rsidRDefault="006B4747" w:rsidP="002219F3">
            <w:pPr>
              <w:rPr>
                <w:caps/>
              </w:rPr>
            </w:pPr>
          </w:p>
        </w:tc>
        <w:tc>
          <w:tcPr>
            <w:tcW w:w="10795" w:type="dxa"/>
            <w:gridSpan w:val="3"/>
          </w:tcPr>
          <w:p w14:paraId="724ECC2E" w14:textId="77777777" w:rsidR="006B4747" w:rsidRPr="004746DA" w:rsidRDefault="006B4747" w:rsidP="003B44C5">
            <w:pPr>
              <w:rPr>
                <w:caps/>
              </w:rPr>
            </w:pPr>
          </w:p>
        </w:tc>
      </w:tr>
    </w:tbl>
    <w:p w14:paraId="03C4D951" w14:textId="04E5981A" w:rsidR="004D2DEE" w:rsidRDefault="004D2DEE"/>
    <w:p w14:paraId="7708DBDC" w14:textId="77777777" w:rsidR="006B4747" w:rsidRPr="004746DA" w:rsidRDefault="006B4747"/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795"/>
      </w:tblGrid>
      <w:tr w:rsidR="004D2DEE" w:rsidRPr="004746DA" w14:paraId="0FBBFA2A" w14:textId="77777777" w:rsidTr="00E40673">
        <w:trPr>
          <w:trHeight w:val="376"/>
        </w:trPr>
        <w:tc>
          <w:tcPr>
            <w:tcW w:w="20" w:type="dxa"/>
          </w:tcPr>
          <w:p w14:paraId="31D1A3BC" w14:textId="77777777" w:rsidR="004D2DEE" w:rsidRPr="004746DA" w:rsidRDefault="004D2DEE" w:rsidP="00FF48E1">
            <w:pPr>
              <w:pStyle w:val="Estilo1"/>
            </w:pPr>
          </w:p>
        </w:tc>
        <w:tc>
          <w:tcPr>
            <w:tcW w:w="10795" w:type="dxa"/>
          </w:tcPr>
          <w:p w14:paraId="52833CAF" w14:textId="77777777" w:rsidR="004D2DEE" w:rsidRPr="004746DA" w:rsidRDefault="00FA1EBF" w:rsidP="00FF48E1">
            <w:pPr>
              <w:pStyle w:val="Estilo1"/>
            </w:pPr>
            <w:r w:rsidRPr="004746DA">
              <w:t>Sensaciones personales</w:t>
            </w:r>
          </w:p>
        </w:tc>
      </w:tr>
      <w:tr w:rsidR="00E40673" w:rsidRPr="004746DA" w14:paraId="6025B10B" w14:textId="77777777" w:rsidTr="00E40673">
        <w:trPr>
          <w:trHeight w:val="421"/>
        </w:trPr>
        <w:tc>
          <w:tcPr>
            <w:tcW w:w="20" w:type="dxa"/>
          </w:tcPr>
          <w:p w14:paraId="3978E903" w14:textId="77777777" w:rsidR="00E40673" w:rsidRPr="004746DA" w:rsidRDefault="00E40673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212D410F" w14:textId="629685CB" w:rsidR="00E40673" w:rsidRPr="004746DA" w:rsidRDefault="00E40673" w:rsidP="00312880">
            <w:r w:rsidRPr="004746DA">
              <w:rPr>
                <w:caps/>
              </w:rPr>
              <w:t>otros comentarios/ observac</w:t>
            </w:r>
            <w:r>
              <w:rPr>
                <w:caps/>
              </w:rPr>
              <w:t xml:space="preserve">iones adicionales que </w:t>
            </w:r>
            <w:r w:rsidRPr="006B4747">
              <w:rPr>
                <w:caps/>
              </w:rPr>
              <w:t>no han podido</w:t>
            </w:r>
            <w:r>
              <w:rPr>
                <w:caps/>
              </w:rPr>
              <w:t xml:space="preserve"> </w:t>
            </w:r>
            <w:r w:rsidRPr="004746DA">
              <w:rPr>
                <w:caps/>
              </w:rPr>
              <w:t>expresarse en otras secciones</w:t>
            </w:r>
          </w:p>
        </w:tc>
      </w:tr>
      <w:tr w:rsidR="00E40673" w:rsidRPr="004746DA" w14:paraId="14F31E51" w14:textId="77777777" w:rsidTr="00E40673">
        <w:trPr>
          <w:trHeight w:val="421"/>
        </w:trPr>
        <w:tc>
          <w:tcPr>
            <w:tcW w:w="20" w:type="dxa"/>
          </w:tcPr>
          <w:p w14:paraId="2105CF9C" w14:textId="77777777" w:rsidR="00E40673" w:rsidRPr="004746DA" w:rsidRDefault="00E40673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767F83E0" w14:textId="77777777" w:rsidR="00E40673" w:rsidRPr="004746DA" w:rsidRDefault="00E40673" w:rsidP="003B44C5"/>
        </w:tc>
      </w:tr>
      <w:tr w:rsidR="00E40673" w:rsidRPr="004746DA" w14:paraId="31528E7F" w14:textId="77777777" w:rsidTr="00E40673">
        <w:trPr>
          <w:trHeight w:val="837"/>
        </w:trPr>
        <w:tc>
          <w:tcPr>
            <w:tcW w:w="20" w:type="dxa"/>
          </w:tcPr>
          <w:p w14:paraId="4DDEB94E" w14:textId="77777777" w:rsidR="00E40673" w:rsidRPr="004746DA" w:rsidRDefault="00E40673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7477C1CB" w14:textId="578B3A87" w:rsidR="00E40673" w:rsidRPr="004746DA" w:rsidRDefault="00E40673" w:rsidP="001813AC">
            <w:pPr>
              <w:rPr>
                <w:caps/>
              </w:rPr>
            </w:pPr>
          </w:p>
        </w:tc>
      </w:tr>
    </w:tbl>
    <w:p w14:paraId="47315A74" w14:textId="77777777" w:rsidR="00AD0DEB" w:rsidRPr="004746DA" w:rsidRDefault="00AD0DEB" w:rsidP="00FF48E1">
      <w:pPr>
        <w:pStyle w:val="Estilo1"/>
      </w:pPr>
      <w:r w:rsidRPr="004746DA">
        <w:t>Ver</w:t>
      </w:r>
      <w:r w:rsidR="00312880" w:rsidRPr="004746DA">
        <w:t>ificación de la revisión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145"/>
        <w:gridCol w:w="567"/>
        <w:gridCol w:w="1869"/>
      </w:tblGrid>
      <w:tr w:rsidR="00A149E2" w:rsidRPr="004746DA" w14:paraId="32D2660E" w14:textId="77777777" w:rsidTr="00D965F9">
        <w:trPr>
          <w:trHeight w:val="403"/>
        </w:trPr>
        <w:tc>
          <w:tcPr>
            <w:tcW w:w="2219" w:type="dxa"/>
            <w:vAlign w:val="bottom"/>
          </w:tcPr>
          <w:p w14:paraId="4B67F672" w14:textId="601C4D66" w:rsidR="00A149E2" w:rsidRPr="004746DA" w:rsidRDefault="007D7563" w:rsidP="000F68A2">
            <w:r w:rsidRPr="004746DA">
              <w:t xml:space="preserve">Firma del presidente de </w:t>
            </w:r>
            <w:r w:rsidR="00A50A8D" w:rsidRPr="004746DA">
              <w:t xml:space="preserve">la comisión de </w:t>
            </w:r>
            <w:r w:rsidRPr="004746DA">
              <w:t>jueces</w:t>
            </w:r>
            <w:r w:rsidR="000222C3" w:rsidRPr="004746DA">
              <w:t>:</w:t>
            </w:r>
          </w:p>
        </w:tc>
        <w:tc>
          <w:tcPr>
            <w:tcW w:w="6145" w:type="dxa"/>
            <w:vAlign w:val="bottom"/>
          </w:tcPr>
          <w:p w14:paraId="6E66593D" w14:textId="77777777" w:rsidR="00A149E2" w:rsidRPr="004746DA" w:rsidRDefault="00A149E2" w:rsidP="002219F3"/>
        </w:tc>
        <w:tc>
          <w:tcPr>
            <w:tcW w:w="567" w:type="dxa"/>
            <w:vAlign w:val="bottom"/>
          </w:tcPr>
          <w:p w14:paraId="677A7397" w14:textId="77777777" w:rsidR="00A149E2" w:rsidRPr="004746DA" w:rsidRDefault="007D7563" w:rsidP="002219F3">
            <w:r w:rsidRPr="004746DA">
              <w:t>Fecha</w:t>
            </w:r>
          </w:p>
        </w:tc>
        <w:tc>
          <w:tcPr>
            <w:tcW w:w="1869" w:type="dxa"/>
            <w:vAlign w:val="bottom"/>
          </w:tcPr>
          <w:p w14:paraId="5FB16090" w14:textId="77777777" w:rsidR="00A149E2" w:rsidRPr="004746DA" w:rsidRDefault="00D965F9" w:rsidP="002219F3">
            <w:r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</w:tr>
    </w:tbl>
    <w:p w14:paraId="4CA1F696" w14:textId="77777777" w:rsidR="004D18CB" w:rsidRPr="004746DA" w:rsidRDefault="004D18CB" w:rsidP="00B60C88">
      <w:pPr>
        <w:rPr>
          <w:sz w:val="8"/>
          <w:szCs w:val="8"/>
        </w:rPr>
      </w:pPr>
    </w:p>
    <w:p w14:paraId="7C7DA79D" w14:textId="77777777" w:rsidR="00B60C88" w:rsidRPr="004746DA" w:rsidRDefault="00611073" w:rsidP="00B60C88">
      <w:r w:rsidRPr="004746DA">
        <w:t>NOT</w:t>
      </w:r>
      <w:r w:rsidR="007D7563" w:rsidRPr="004746DA">
        <w:t>A</w:t>
      </w:r>
      <w:r w:rsidRPr="004746DA">
        <w:t xml:space="preserve">: </w:t>
      </w:r>
      <w:r w:rsidR="007D7563" w:rsidRPr="004746DA">
        <w:t xml:space="preserve">También se pueden adjuntar fotografías, vídeos y enlaces con </w:t>
      </w:r>
      <w:r w:rsidR="0010038D" w:rsidRPr="004746DA">
        <w:t>esta acta</w:t>
      </w:r>
      <w:r w:rsidR="007D7563" w:rsidRPr="004746DA">
        <w:t xml:space="preserve"> para ilustrar los apartados.</w:t>
      </w:r>
    </w:p>
    <w:p w14:paraId="7B942B0B" w14:textId="77777777" w:rsidR="00FF045B" w:rsidRPr="004746DA" w:rsidRDefault="00FF045B" w:rsidP="00B60C88"/>
    <w:tbl>
      <w:tblPr>
        <w:tblpPr w:leftFromText="141" w:rightFromText="141" w:vertAnchor="text" w:horzAnchor="margin" w:tblpY="93"/>
        <w:tblW w:w="2625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696"/>
        <w:gridCol w:w="965"/>
        <w:gridCol w:w="992"/>
        <w:gridCol w:w="992"/>
      </w:tblGrid>
      <w:tr w:rsidR="00FF045B" w:rsidRPr="004746DA" w14:paraId="7D441529" w14:textId="77777777" w:rsidTr="007921EE">
        <w:trPr>
          <w:trHeight w:val="376"/>
        </w:trPr>
        <w:tc>
          <w:tcPr>
            <w:tcW w:w="25" w:type="dxa"/>
          </w:tcPr>
          <w:p w14:paraId="7E442C52" w14:textId="77777777" w:rsidR="00FF045B" w:rsidRPr="004746DA" w:rsidRDefault="00FF045B" w:rsidP="00FF045B">
            <w:pPr>
              <w:pStyle w:val="Estilo1"/>
            </w:pPr>
            <w:bookmarkStart w:id="1" w:name="_Hlk22637015"/>
          </w:p>
        </w:tc>
        <w:tc>
          <w:tcPr>
            <w:tcW w:w="5645" w:type="dxa"/>
            <w:gridSpan w:val="4"/>
            <w:tcBorders>
              <w:bottom w:val="single" w:sz="4" w:space="0" w:color="auto"/>
            </w:tcBorders>
          </w:tcPr>
          <w:p w14:paraId="18653237" w14:textId="77777777" w:rsidR="00FF045B" w:rsidRPr="004746DA" w:rsidRDefault="00FF045B" w:rsidP="00FF045B">
            <w:pPr>
              <w:pStyle w:val="Estilo1"/>
            </w:pPr>
            <w:r w:rsidRPr="004746DA">
              <w:t>Datos de participación de competición</w:t>
            </w:r>
          </w:p>
        </w:tc>
      </w:tr>
      <w:tr w:rsidR="00FF045B" w:rsidRPr="004746DA" w14:paraId="6804686F" w14:textId="77777777" w:rsidTr="007921EE">
        <w:trPr>
          <w:trHeight w:val="328"/>
        </w:trPr>
        <w:tc>
          <w:tcPr>
            <w:tcW w:w="25" w:type="dxa"/>
            <w:tcBorders>
              <w:right w:val="single" w:sz="4" w:space="0" w:color="auto"/>
            </w:tcBorders>
          </w:tcPr>
          <w:p w14:paraId="37ECB40A" w14:textId="77777777" w:rsidR="00FF045B" w:rsidRPr="004746DA" w:rsidRDefault="00FF045B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E13" w14:textId="77777777" w:rsidR="00FF045B" w:rsidRPr="004746DA" w:rsidRDefault="00FF045B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cATEGORÍA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9B99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HOMBRES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501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MUJERES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895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TOTAL</w:t>
            </w:r>
          </w:p>
        </w:tc>
      </w:tr>
      <w:tr w:rsidR="007921EE" w:rsidRPr="004746DA" w14:paraId="389EE76C" w14:textId="77777777" w:rsidTr="007921EE">
        <w:trPr>
          <w:trHeight w:val="100"/>
        </w:trPr>
        <w:tc>
          <w:tcPr>
            <w:tcW w:w="25" w:type="dxa"/>
            <w:vMerge w:val="restart"/>
            <w:tcBorders>
              <w:right w:val="single" w:sz="4" w:space="0" w:color="auto"/>
            </w:tcBorders>
          </w:tcPr>
          <w:p w14:paraId="0C27515B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BA2B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VETERANO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09B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41C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BED" w14:textId="77777777" w:rsidR="007921EE" w:rsidRPr="004746DA" w:rsidRDefault="007921EE" w:rsidP="007921EE">
            <w:pPr>
              <w:jc w:val="center"/>
            </w:pPr>
          </w:p>
        </w:tc>
      </w:tr>
      <w:tr w:rsidR="007921EE" w:rsidRPr="004746DA" w14:paraId="41489913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4320EBAE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5D0F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SÉNIOR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E30A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C14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DE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0F02FBD8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192553C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0E0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jÚNIOR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BF7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82F6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538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1C322FDB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008442B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527B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CADETE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24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0CE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F15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0530A264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4C629304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B9A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MENORES DE 14 AÑOS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A4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E57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6F10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6081AAFD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35D2872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A08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NOVEL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5B71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E587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3FF6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717A29E3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698997F4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8FE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ALEVÍN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40D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F9A0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F31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547BBB84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76A5E76B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E649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BENJAMÍN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667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AC8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9C8D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3386BB46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29D59F2E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487497" w14:textId="77777777" w:rsidR="007921EE" w:rsidRPr="006B4747" w:rsidRDefault="008F5FF4" w:rsidP="007921EE">
            <w:pPr>
              <w:jc w:val="center"/>
              <w:rPr>
                <w:caps/>
              </w:rPr>
            </w:pPr>
            <w:r w:rsidRPr="006B4747">
              <w:rPr>
                <w:caps/>
              </w:rPr>
              <w:t>PRE-BENJAMÍN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AD8645" w14:textId="3B831FFF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04CE7F" w14:textId="740D40FD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72CF48" w14:textId="4273EB0E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</w:tr>
      <w:tr w:rsidR="007921EE" w:rsidRPr="004746DA" w14:paraId="452A7E00" w14:textId="77777777" w:rsidTr="007921EE">
        <w:trPr>
          <w:trHeight w:val="354"/>
        </w:trPr>
        <w:tc>
          <w:tcPr>
            <w:tcW w:w="25" w:type="dxa"/>
            <w:tcBorders>
              <w:right w:val="single" w:sz="4" w:space="0" w:color="auto"/>
            </w:tcBorders>
          </w:tcPr>
          <w:p w14:paraId="52CB3629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928B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TOTAL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BB8F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75B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FB2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</w:tr>
      <w:bookmarkEnd w:id="1"/>
    </w:tbl>
    <w:p w14:paraId="0A3093C7" w14:textId="77777777" w:rsidR="00FF045B" w:rsidRPr="004746DA" w:rsidRDefault="00FF045B" w:rsidP="00B60C88"/>
    <w:p w14:paraId="04A2019A" w14:textId="77777777" w:rsidR="00FF045B" w:rsidRPr="004746DA" w:rsidRDefault="00FF045B" w:rsidP="00B60C88"/>
    <w:p w14:paraId="56242F49" w14:textId="77777777" w:rsidR="00FF045B" w:rsidRPr="004746DA" w:rsidRDefault="00FF045B" w:rsidP="00B60C88"/>
    <w:p w14:paraId="4536E227" w14:textId="77777777" w:rsidR="00FF045B" w:rsidRPr="004746DA" w:rsidRDefault="00FF045B" w:rsidP="00B60C88"/>
    <w:p w14:paraId="658EDBD1" w14:textId="77777777" w:rsidR="007921EE" w:rsidRPr="004746DA" w:rsidRDefault="007921EE" w:rsidP="00B60C88"/>
    <w:p w14:paraId="3493BF1D" w14:textId="77777777" w:rsidR="007921EE" w:rsidRPr="004746DA" w:rsidRDefault="007921EE" w:rsidP="00B60C88"/>
    <w:p w14:paraId="23177B60" w14:textId="77777777" w:rsidR="007921EE" w:rsidRPr="004746DA" w:rsidRDefault="007921EE" w:rsidP="00B60C88"/>
    <w:p w14:paraId="56E4E26C" w14:textId="77777777" w:rsidR="007921EE" w:rsidRPr="004746DA" w:rsidRDefault="007921EE" w:rsidP="00B60C88"/>
    <w:p w14:paraId="25CF2D31" w14:textId="77777777" w:rsidR="007921EE" w:rsidRPr="004746DA" w:rsidRDefault="007921EE" w:rsidP="00B60C88"/>
    <w:p w14:paraId="1805701E" w14:textId="77777777" w:rsidR="007921EE" w:rsidRPr="004746DA" w:rsidRDefault="007921EE" w:rsidP="00B60C88"/>
    <w:p w14:paraId="23AAF509" w14:textId="77777777" w:rsidR="007921EE" w:rsidRPr="004746DA" w:rsidRDefault="007921EE" w:rsidP="00B60C88"/>
    <w:p w14:paraId="70870E58" w14:textId="77777777" w:rsidR="007921EE" w:rsidRPr="004746DA" w:rsidRDefault="007921EE" w:rsidP="00B60C88"/>
    <w:p w14:paraId="083E2907" w14:textId="77777777" w:rsidR="007921EE" w:rsidRPr="004746DA" w:rsidRDefault="007921EE" w:rsidP="00B60C88"/>
    <w:p w14:paraId="53B8AA1D" w14:textId="77777777" w:rsidR="007921EE" w:rsidRPr="004746DA" w:rsidRDefault="007921EE" w:rsidP="00B60C88"/>
    <w:p w14:paraId="6E62F9B1" w14:textId="77777777" w:rsidR="007921EE" w:rsidRPr="004746DA" w:rsidRDefault="007921EE" w:rsidP="00B60C88"/>
    <w:p w14:paraId="6611EF5D" w14:textId="77777777" w:rsidR="007921EE" w:rsidRPr="004746DA" w:rsidRDefault="007921EE" w:rsidP="00B60C88"/>
    <w:p w14:paraId="5918AA8F" w14:textId="77777777" w:rsidR="007921EE" w:rsidRPr="004746DA" w:rsidRDefault="007921EE" w:rsidP="00B60C88"/>
    <w:tbl>
      <w:tblPr>
        <w:tblpPr w:leftFromText="141" w:rightFromText="141" w:vertAnchor="text" w:horzAnchor="margin" w:tblpY="93"/>
        <w:tblW w:w="4957" w:type="pct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5114"/>
        <w:gridCol w:w="1830"/>
        <w:gridCol w:w="1881"/>
        <w:gridCol w:w="1882"/>
      </w:tblGrid>
      <w:tr w:rsidR="006B4747" w:rsidRPr="004746DA" w14:paraId="4B579070" w14:textId="77777777" w:rsidTr="006B4747">
        <w:trPr>
          <w:trHeight w:val="426"/>
        </w:trPr>
        <w:tc>
          <w:tcPr>
            <w:tcW w:w="10716" w:type="dxa"/>
            <w:gridSpan w:val="4"/>
            <w:tcBorders>
              <w:bottom w:val="single" w:sz="4" w:space="0" w:color="auto"/>
            </w:tcBorders>
          </w:tcPr>
          <w:p w14:paraId="1052962A" w14:textId="77777777" w:rsidR="006B4747" w:rsidRPr="004746DA" w:rsidRDefault="006B4747" w:rsidP="007921EE">
            <w:pPr>
              <w:pStyle w:val="Estilo1"/>
            </w:pPr>
            <w:r w:rsidRPr="004746DA">
              <w:t>Relación de los Jueces de la competición</w:t>
            </w:r>
          </w:p>
        </w:tc>
      </w:tr>
      <w:tr w:rsidR="006B4747" w:rsidRPr="004746DA" w14:paraId="2CB45F3B" w14:textId="77777777" w:rsidTr="006B4747">
        <w:trPr>
          <w:trHeight w:val="371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711BB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Nombre y apellidos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2AAFF09A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CARGO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AAE0A3B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NUMERO LICENCIA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B72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CATEGORÍA JUEZ</w:t>
            </w:r>
          </w:p>
        </w:tc>
      </w:tr>
      <w:tr w:rsidR="006B4747" w:rsidRPr="004746DA" w14:paraId="19D7CE9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AEB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5C8ED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84C589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58F6" w14:textId="77777777" w:rsidR="006B4747" w:rsidRPr="004746DA" w:rsidRDefault="006B4747" w:rsidP="007921EE">
            <w:pPr>
              <w:jc w:val="center"/>
            </w:pPr>
          </w:p>
        </w:tc>
      </w:tr>
      <w:tr w:rsidR="006B4747" w:rsidRPr="004746DA" w14:paraId="368A3AF4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74E6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F68285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59E1CBF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459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91D3FA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D23E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9F6D058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CA3BD2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EE9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62CE8025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09B9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45CCCF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72FD78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226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ACC6108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ADB5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DEE91A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456416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094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02ADC0CC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64E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BEAE5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D72BCE3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071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05E76C33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2BFD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FC5E9F5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6AD097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BDB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FAC78F3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5219A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396B55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7B86EE7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5DA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33B545F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C94F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2DFAD7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B29ACA8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F2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15A5A28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913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48B694B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F75373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61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398805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D337A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B9C9CF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23DD0A7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36E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103F507C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28A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61880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506C88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47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86C33E0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599F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1000C5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9E74D1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8A5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52A654E0" w14:textId="77777777" w:rsidTr="006B4747">
        <w:trPr>
          <w:trHeight w:val="401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8C1DB" w14:textId="77777777" w:rsidR="006B4747" w:rsidRPr="004746DA" w:rsidRDefault="006B4747" w:rsidP="007921EE">
            <w:pPr>
              <w:rPr>
                <w:b/>
                <w:bCs/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541E5B3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4C15B029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EE35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</w:tr>
    </w:tbl>
    <w:p w14:paraId="479B28B4" w14:textId="215E921D" w:rsidR="00B42A71" w:rsidRDefault="00B42A71" w:rsidP="006B4747"/>
    <w:p w14:paraId="0C02463B" w14:textId="29B7233B" w:rsidR="007C0A3A" w:rsidRPr="004746DA" w:rsidRDefault="007C0A3A" w:rsidP="00E40673"/>
    <w:sectPr w:rsidR="007C0A3A" w:rsidRPr="004746DA" w:rsidSect="004D2DEE">
      <w:headerReference w:type="default" r:id="rId11"/>
      <w:footerReference w:type="default" r:id="rId12"/>
      <w:pgSz w:w="12240" w:h="15840"/>
      <w:pgMar w:top="1080" w:right="720" w:bottom="108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D382" w14:textId="77777777" w:rsidR="00373987" w:rsidRDefault="00373987" w:rsidP="00B26445">
      <w:pPr>
        <w:spacing w:before="0"/>
      </w:pPr>
      <w:r>
        <w:separator/>
      </w:r>
    </w:p>
  </w:endnote>
  <w:endnote w:type="continuationSeparator" w:id="0">
    <w:p w14:paraId="305659D0" w14:textId="77777777" w:rsidR="00373987" w:rsidRDefault="00373987" w:rsidP="00B264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7A9B" w14:textId="77777777" w:rsidR="0096603D" w:rsidRPr="006B4747" w:rsidRDefault="0096603D" w:rsidP="00E3359F">
    <w:pPr>
      <w:pStyle w:val="Piedepgina"/>
      <w:tabs>
        <w:tab w:val="clear" w:pos="9360"/>
        <w:tab w:val="right" w:pos="10632"/>
      </w:tabs>
      <w:rPr>
        <w:color w:val="BFBFBF" w:themeColor="background1" w:themeShade="BF"/>
      </w:rPr>
    </w:pPr>
    <w:r w:rsidRPr="006B4747">
      <w:rPr>
        <w:i/>
        <w:color w:val="BFBFBF" w:themeColor="background1" w:themeShade="BF"/>
      </w:rPr>
      <w:t>Acta Competición – versión 0.1 octubre2019</w:t>
    </w:r>
    <w:r w:rsidRPr="006B4747">
      <w:rPr>
        <w:color w:val="BFBFBF" w:themeColor="background1" w:themeShade="BF"/>
      </w:rPr>
      <w:tab/>
    </w:r>
    <w:sdt>
      <w:sdtPr>
        <w:rPr>
          <w:color w:val="BFBFBF" w:themeColor="background1" w:themeShade="BF"/>
        </w:rPr>
        <w:id w:val="21288041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B4747">
          <w:rPr>
            <w:color w:val="BFBFBF" w:themeColor="background1" w:themeShade="BF"/>
          </w:rPr>
          <w:tab/>
        </w:r>
        <w:r w:rsidRPr="006B4747">
          <w:rPr>
            <w:color w:val="BFBFBF" w:themeColor="background1" w:themeShade="BF"/>
          </w:rPr>
          <w:fldChar w:fldCharType="begin"/>
        </w:r>
        <w:r w:rsidRPr="006B4747">
          <w:rPr>
            <w:color w:val="BFBFBF" w:themeColor="background1" w:themeShade="BF"/>
          </w:rPr>
          <w:instrText xml:space="preserve"> PAGE   \* MERGEFORMAT </w:instrText>
        </w:r>
        <w:r w:rsidRPr="006B4747">
          <w:rPr>
            <w:color w:val="BFBFBF" w:themeColor="background1" w:themeShade="BF"/>
          </w:rPr>
          <w:fldChar w:fldCharType="separate"/>
        </w:r>
        <w:r w:rsidRPr="006B4747">
          <w:rPr>
            <w:noProof/>
            <w:color w:val="BFBFBF" w:themeColor="background1" w:themeShade="BF"/>
          </w:rPr>
          <w:t>4</w:t>
        </w:r>
        <w:r w:rsidRPr="006B4747">
          <w:rPr>
            <w:noProof/>
            <w:color w:val="BFBFBF" w:themeColor="background1" w:themeShade="BF"/>
          </w:rPr>
          <w:fldChar w:fldCharType="end"/>
        </w:r>
      </w:sdtContent>
    </w:sdt>
  </w:p>
  <w:p w14:paraId="04794782" w14:textId="77777777" w:rsidR="0096603D" w:rsidRPr="007A3508" w:rsidRDefault="0096603D" w:rsidP="007A3508">
    <w:pPr>
      <w:pStyle w:val="Piedepgin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DDA9" w14:textId="77777777" w:rsidR="00373987" w:rsidRDefault="00373987" w:rsidP="00B26445">
      <w:pPr>
        <w:spacing w:before="0"/>
      </w:pPr>
      <w:r>
        <w:separator/>
      </w:r>
    </w:p>
  </w:footnote>
  <w:footnote w:type="continuationSeparator" w:id="0">
    <w:p w14:paraId="4FC6E66E" w14:textId="77777777" w:rsidR="00373987" w:rsidRDefault="00373987" w:rsidP="00B2644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6612" w14:textId="66F7454D" w:rsidR="0096603D" w:rsidRPr="00E179A7" w:rsidRDefault="00E179A7" w:rsidP="008418C5">
    <w:pPr>
      <w:pStyle w:val="Ttulo1"/>
      <w:tabs>
        <w:tab w:val="left" w:pos="6705"/>
      </w:tabs>
      <w:jc w:val="center"/>
      <w:rPr>
        <w:color w:val="365F91" w:themeColor="accent1" w:themeShade="BF"/>
        <w:sz w:val="44"/>
        <w:szCs w:val="44"/>
      </w:rPr>
    </w:pPr>
    <w:r w:rsidRPr="00D17857"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59264" behindDoc="0" locked="0" layoutInCell="1" allowOverlap="1" wp14:anchorId="5AB457A7" wp14:editId="372A89DE">
          <wp:simplePos x="0" y="0"/>
          <wp:positionH relativeFrom="margin">
            <wp:posOffset>198120</wp:posOffset>
          </wp:positionH>
          <wp:positionV relativeFrom="paragraph">
            <wp:posOffset>-85725</wp:posOffset>
          </wp:positionV>
          <wp:extent cx="594360" cy="594360"/>
          <wp:effectExtent l="0" t="0" r="0" b="0"/>
          <wp:wrapNone/>
          <wp:docPr id="1" name="Imagen 1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a caricatura de una person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603D" w:rsidRPr="00E179A7">
      <w:rPr>
        <w:color w:val="365F91" w:themeColor="accent1" w:themeShade="BF"/>
        <w:sz w:val="44"/>
        <w:szCs w:val="44"/>
      </w:rPr>
      <w:t xml:space="preserve">Informe/Acta de competición </w:t>
    </w:r>
    <w:r w:rsidR="00E40673" w:rsidRPr="00E179A7">
      <w:rPr>
        <w:color w:val="365F91" w:themeColor="accent1" w:themeShade="BF"/>
        <w:sz w:val="44"/>
        <w:szCs w:val="44"/>
      </w:rPr>
      <w:t>Campo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5673616">
    <w:abstractNumId w:val="9"/>
  </w:num>
  <w:num w:numId="2" w16cid:durableId="1736204299">
    <w:abstractNumId w:val="7"/>
  </w:num>
  <w:num w:numId="3" w16cid:durableId="219024248">
    <w:abstractNumId w:val="6"/>
  </w:num>
  <w:num w:numId="4" w16cid:durableId="174926761">
    <w:abstractNumId w:val="5"/>
  </w:num>
  <w:num w:numId="5" w16cid:durableId="1480878530">
    <w:abstractNumId w:val="4"/>
  </w:num>
  <w:num w:numId="6" w16cid:durableId="1215922048">
    <w:abstractNumId w:val="8"/>
  </w:num>
  <w:num w:numId="7" w16cid:durableId="381447580">
    <w:abstractNumId w:val="3"/>
  </w:num>
  <w:num w:numId="8" w16cid:durableId="1289898487">
    <w:abstractNumId w:val="2"/>
  </w:num>
  <w:num w:numId="9" w16cid:durableId="2045862529">
    <w:abstractNumId w:val="1"/>
  </w:num>
  <w:num w:numId="10" w16cid:durableId="127232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B"/>
    <w:rsid w:val="00003582"/>
    <w:rsid w:val="000071F7"/>
    <w:rsid w:val="000222C3"/>
    <w:rsid w:val="00023CC1"/>
    <w:rsid w:val="0002798A"/>
    <w:rsid w:val="00075732"/>
    <w:rsid w:val="00083002"/>
    <w:rsid w:val="00087B85"/>
    <w:rsid w:val="00090D20"/>
    <w:rsid w:val="000A01F1"/>
    <w:rsid w:val="000A7AD8"/>
    <w:rsid w:val="000B1721"/>
    <w:rsid w:val="000C1163"/>
    <w:rsid w:val="000D2539"/>
    <w:rsid w:val="000D4E29"/>
    <w:rsid w:val="000F2528"/>
    <w:rsid w:val="000F2DF4"/>
    <w:rsid w:val="000F6783"/>
    <w:rsid w:val="000F68A2"/>
    <w:rsid w:val="0010038D"/>
    <w:rsid w:val="00101CD9"/>
    <w:rsid w:val="00103309"/>
    <w:rsid w:val="001059A0"/>
    <w:rsid w:val="00120C95"/>
    <w:rsid w:val="0014663E"/>
    <w:rsid w:val="001733E7"/>
    <w:rsid w:val="00175984"/>
    <w:rsid w:val="00180664"/>
    <w:rsid w:val="001813AC"/>
    <w:rsid w:val="00185BA5"/>
    <w:rsid w:val="00195009"/>
    <w:rsid w:val="0019779B"/>
    <w:rsid w:val="001B4712"/>
    <w:rsid w:val="001D3FCD"/>
    <w:rsid w:val="001F4896"/>
    <w:rsid w:val="00212276"/>
    <w:rsid w:val="002219F3"/>
    <w:rsid w:val="00250014"/>
    <w:rsid w:val="00254D4B"/>
    <w:rsid w:val="00275BB5"/>
    <w:rsid w:val="0028226D"/>
    <w:rsid w:val="00282645"/>
    <w:rsid w:val="00286F6A"/>
    <w:rsid w:val="00291C8C"/>
    <w:rsid w:val="002A1ECE"/>
    <w:rsid w:val="002A2510"/>
    <w:rsid w:val="002A733C"/>
    <w:rsid w:val="002B4D1D"/>
    <w:rsid w:val="002C10B1"/>
    <w:rsid w:val="002C6616"/>
    <w:rsid w:val="002D222A"/>
    <w:rsid w:val="002D486E"/>
    <w:rsid w:val="002D5440"/>
    <w:rsid w:val="003076FD"/>
    <w:rsid w:val="00312880"/>
    <w:rsid w:val="00317005"/>
    <w:rsid w:val="00320708"/>
    <w:rsid w:val="00335259"/>
    <w:rsid w:val="00373987"/>
    <w:rsid w:val="0038126E"/>
    <w:rsid w:val="003929F1"/>
    <w:rsid w:val="003A0E0D"/>
    <w:rsid w:val="003A1B63"/>
    <w:rsid w:val="003A41A1"/>
    <w:rsid w:val="003B2326"/>
    <w:rsid w:val="003B44C5"/>
    <w:rsid w:val="003E311A"/>
    <w:rsid w:val="003E3CA8"/>
    <w:rsid w:val="003E4F4A"/>
    <w:rsid w:val="003F1D46"/>
    <w:rsid w:val="0041233E"/>
    <w:rsid w:val="00437ED0"/>
    <w:rsid w:val="00440CD8"/>
    <w:rsid w:val="00443837"/>
    <w:rsid w:val="00450C8A"/>
    <w:rsid w:val="00450F66"/>
    <w:rsid w:val="00461739"/>
    <w:rsid w:val="00461CB1"/>
    <w:rsid w:val="00464B05"/>
    <w:rsid w:val="00467865"/>
    <w:rsid w:val="004746DA"/>
    <w:rsid w:val="0048685F"/>
    <w:rsid w:val="004A1437"/>
    <w:rsid w:val="004A4198"/>
    <w:rsid w:val="004A54EA"/>
    <w:rsid w:val="004B0578"/>
    <w:rsid w:val="004B1269"/>
    <w:rsid w:val="004C2FEE"/>
    <w:rsid w:val="004D18CB"/>
    <w:rsid w:val="004D2DEE"/>
    <w:rsid w:val="004E34C6"/>
    <w:rsid w:val="004F41BA"/>
    <w:rsid w:val="004F62AD"/>
    <w:rsid w:val="00501AE8"/>
    <w:rsid w:val="00504B65"/>
    <w:rsid w:val="005114CE"/>
    <w:rsid w:val="0052122B"/>
    <w:rsid w:val="005236B7"/>
    <w:rsid w:val="00530328"/>
    <w:rsid w:val="00534624"/>
    <w:rsid w:val="00542885"/>
    <w:rsid w:val="00554729"/>
    <w:rsid w:val="005557F6"/>
    <w:rsid w:val="00563778"/>
    <w:rsid w:val="00580882"/>
    <w:rsid w:val="00596764"/>
    <w:rsid w:val="005B1933"/>
    <w:rsid w:val="005B4AE2"/>
    <w:rsid w:val="005C3D49"/>
    <w:rsid w:val="005E63CC"/>
    <w:rsid w:val="005F6E87"/>
    <w:rsid w:val="00611073"/>
    <w:rsid w:val="0061250C"/>
    <w:rsid w:val="00613129"/>
    <w:rsid w:val="00617C65"/>
    <w:rsid w:val="00630E1D"/>
    <w:rsid w:val="00682C69"/>
    <w:rsid w:val="006A5F44"/>
    <w:rsid w:val="006B4747"/>
    <w:rsid w:val="006D2635"/>
    <w:rsid w:val="006D779C"/>
    <w:rsid w:val="006E4F63"/>
    <w:rsid w:val="006E729E"/>
    <w:rsid w:val="00712449"/>
    <w:rsid w:val="007154EF"/>
    <w:rsid w:val="007229D0"/>
    <w:rsid w:val="00744817"/>
    <w:rsid w:val="007522F6"/>
    <w:rsid w:val="007602AC"/>
    <w:rsid w:val="00770980"/>
    <w:rsid w:val="00774B67"/>
    <w:rsid w:val="00775913"/>
    <w:rsid w:val="007921EE"/>
    <w:rsid w:val="00793AC6"/>
    <w:rsid w:val="007A3508"/>
    <w:rsid w:val="007A71DE"/>
    <w:rsid w:val="007B199B"/>
    <w:rsid w:val="007B6119"/>
    <w:rsid w:val="007C0A3A"/>
    <w:rsid w:val="007C1DA0"/>
    <w:rsid w:val="007D7563"/>
    <w:rsid w:val="007E2A15"/>
    <w:rsid w:val="007E56C4"/>
    <w:rsid w:val="008107D6"/>
    <w:rsid w:val="008148B9"/>
    <w:rsid w:val="00841645"/>
    <w:rsid w:val="008418C5"/>
    <w:rsid w:val="00852EC6"/>
    <w:rsid w:val="008603C7"/>
    <w:rsid w:val="00876C33"/>
    <w:rsid w:val="0088782D"/>
    <w:rsid w:val="008A0543"/>
    <w:rsid w:val="008B24BB"/>
    <w:rsid w:val="008B57DD"/>
    <w:rsid w:val="008B7081"/>
    <w:rsid w:val="008D40FF"/>
    <w:rsid w:val="008F5FF4"/>
    <w:rsid w:val="00902964"/>
    <w:rsid w:val="00902CC6"/>
    <w:rsid w:val="009126F8"/>
    <w:rsid w:val="0092258D"/>
    <w:rsid w:val="009249B7"/>
    <w:rsid w:val="0094790F"/>
    <w:rsid w:val="009539E1"/>
    <w:rsid w:val="0096603D"/>
    <w:rsid w:val="00966B90"/>
    <w:rsid w:val="009737B7"/>
    <w:rsid w:val="009802C4"/>
    <w:rsid w:val="00991F77"/>
    <w:rsid w:val="009973A4"/>
    <w:rsid w:val="009976D9"/>
    <w:rsid w:val="00997A3E"/>
    <w:rsid w:val="009A1824"/>
    <w:rsid w:val="009A4EA3"/>
    <w:rsid w:val="009A55DC"/>
    <w:rsid w:val="009C220D"/>
    <w:rsid w:val="009D376E"/>
    <w:rsid w:val="00A149E2"/>
    <w:rsid w:val="00A211B2"/>
    <w:rsid w:val="00A2727E"/>
    <w:rsid w:val="00A35524"/>
    <w:rsid w:val="00A44DF7"/>
    <w:rsid w:val="00A50A8D"/>
    <w:rsid w:val="00A725C9"/>
    <w:rsid w:val="00A74F99"/>
    <w:rsid w:val="00A82BA3"/>
    <w:rsid w:val="00A94ACC"/>
    <w:rsid w:val="00AC431F"/>
    <w:rsid w:val="00AD0DEB"/>
    <w:rsid w:val="00AE5CE6"/>
    <w:rsid w:val="00AE6FA4"/>
    <w:rsid w:val="00B03907"/>
    <w:rsid w:val="00B11811"/>
    <w:rsid w:val="00B218BD"/>
    <w:rsid w:val="00B26445"/>
    <w:rsid w:val="00B301AB"/>
    <w:rsid w:val="00B311E1"/>
    <w:rsid w:val="00B41C6B"/>
    <w:rsid w:val="00B42A71"/>
    <w:rsid w:val="00B4735C"/>
    <w:rsid w:val="00B60C88"/>
    <w:rsid w:val="00B763CD"/>
    <w:rsid w:val="00B90EC2"/>
    <w:rsid w:val="00BA268F"/>
    <w:rsid w:val="00BB4EAF"/>
    <w:rsid w:val="00BE7D0B"/>
    <w:rsid w:val="00C04135"/>
    <w:rsid w:val="00C079CA"/>
    <w:rsid w:val="00C16CD9"/>
    <w:rsid w:val="00C34F58"/>
    <w:rsid w:val="00C47193"/>
    <w:rsid w:val="00C5330F"/>
    <w:rsid w:val="00C67741"/>
    <w:rsid w:val="00C74647"/>
    <w:rsid w:val="00C76039"/>
    <w:rsid w:val="00C76480"/>
    <w:rsid w:val="00C80AD2"/>
    <w:rsid w:val="00C92FD6"/>
    <w:rsid w:val="00CA28E6"/>
    <w:rsid w:val="00CB7227"/>
    <w:rsid w:val="00CD247C"/>
    <w:rsid w:val="00CD460D"/>
    <w:rsid w:val="00CE4C5F"/>
    <w:rsid w:val="00D03A13"/>
    <w:rsid w:val="00D12709"/>
    <w:rsid w:val="00D14E73"/>
    <w:rsid w:val="00D17857"/>
    <w:rsid w:val="00D4274D"/>
    <w:rsid w:val="00D611CB"/>
    <w:rsid w:val="00D6155E"/>
    <w:rsid w:val="00D62C4C"/>
    <w:rsid w:val="00D6398A"/>
    <w:rsid w:val="00D90A75"/>
    <w:rsid w:val="00D965F9"/>
    <w:rsid w:val="00DA4B5C"/>
    <w:rsid w:val="00DC47A2"/>
    <w:rsid w:val="00DE1551"/>
    <w:rsid w:val="00DE613B"/>
    <w:rsid w:val="00DE7FB7"/>
    <w:rsid w:val="00E05694"/>
    <w:rsid w:val="00E179A7"/>
    <w:rsid w:val="00E20DDA"/>
    <w:rsid w:val="00E32A8B"/>
    <w:rsid w:val="00E3359F"/>
    <w:rsid w:val="00E36054"/>
    <w:rsid w:val="00E37E7B"/>
    <w:rsid w:val="00E40673"/>
    <w:rsid w:val="00E46E04"/>
    <w:rsid w:val="00E74CFE"/>
    <w:rsid w:val="00E81C2A"/>
    <w:rsid w:val="00E87396"/>
    <w:rsid w:val="00EB478A"/>
    <w:rsid w:val="00EC42A3"/>
    <w:rsid w:val="00ED71E4"/>
    <w:rsid w:val="00EF1559"/>
    <w:rsid w:val="00F002EB"/>
    <w:rsid w:val="00F02A61"/>
    <w:rsid w:val="00F24BED"/>
    <w:rsid w:val="00F30E8D"/>
    <w:rsid w:val="00F416FF"/>
    <w:rsid w:val="00F726A6"/>
    <w:rsid w:val="00F83033"/>
    <w:rsid w:val="00F966AA"/>
    <w:rsid w:val="00FA1EBF"/>
    <w:rsid w:val="00FB538F"/>
    <w:rsid w:val="00FC3071"/>
    <w:rsid w:val="00FD5902"/>
    <w:rsid w:val="00FD6296"/>
    <w:rsid w:val="00FF045B"/>
    <w:rsid w:val="00FF4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49A299"/>
  <w15:docId w15:val="{BA0EBD63-B6EE-4BB5-B133-9CAC0849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69"/>
    <w:pPr>
      <w:spacing w:before="40"/>
    </w:pPr>
    <w:rPr>
      <w:rFonts w:asciiTheme="minorHAnsi" w:hAnsiTheme="minorHAnsi"/>
      <w:sz w:val="16"/>
      <w:szCs w:val="24"/>
      <w:lang w:val="es-ES"/>
    </w:rPr>
  </w:style>
  <w:style w:type="paragraph" w:styleId="Ttulo1">
    <w:name w:val="heading 1"/>
    <w:basedOn w:val="Normal"/>
    <w:next w:val="Normal"/>
    <w:qFormat/>
    <w:rsid w:val="002219F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2219F3"/>
    <w:pPr>
      <w:shd w:val="clear" w:color="auto" w:fill="595959" w:themeFill="text1" w:themeFillTint="A6"/>
      <w:spacing w:before="200"/>
      <w:outlineLvl w:val="1"/>
    </w:pPr>
    <w:rPr>
      <w:b/>
      <w:color w:val="FFFFFF" w:themeColor="background1"/>
      <w:sz w:val="22"/>
      <w:szCs w:val="20"/>
    </w:rPr>
  </w:style>
  <w:style w:type="paragraph" w:styleId="Ttulo3">
    <w:name w:val="heading 3"/>
    <w:basedOn w:val="Normal"/>
    <w:next w:val="Normal"/>
    <w:qFormat/>
    <w:rsid w:val="002219F3"/>
    <w:pPr>
      <w:jc w:val="center"/>
      <w:outlineLvl w:val="2"/>
    </w:pPr>
  </w:style>
  <w:style w:type="paragraph" w:styleId="Ttulo4">
    <w:name w:val="heading 4"/>
    <w:basedOn w:val="Normal"/>
    <w:next w:val="Normal"/>
    <w:link w:val="Ttulo4Car"/>
    <w:unhideWhenUsed/>
    <w:qFormat/>
    <w:rsid w:val="002219F3"/>
    <w:p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rsid w:val="002219F3"/>
    <w:pPr>
      <w:outlineLvl w:val="4"/>
    </w:pPr>
    <w:rPr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2219F3"/>
    <w:rPr>
      <w:rFonts w:asciiTheme="minorHAnsi" w:hAnsiTheme="minorHAnsi"/>
      <w:b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219F3"/>
    <w:rPr>
      <w:rFonts w:asciiTheme="minorHAnsi" w:hAnsiTheme="minorHAnsi"/>
      <w:caps/>
      <w:sz w:val="16"/>
      <w:szCs w:val="24"/>
    </w:rPr>
  </w:style>
  <w:style w:type="paragraph" w:styleId="Textodeglobo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heckBox">
    <w:name w:val="Check Box"/>
    <w:basedOn w:val="Normal"/>
    <w:link w:val="CheckBoxChar"/>
    <w:unhideWhenUsed/>
    <w:qFormat/>
    <w:rsid w:val="002219F3"/>
    <w:pPr>
      <w:jc w:val="center"/>
    </w:pPr>
    <w:rPr>
      <w:color w:val="999999"/>
    </w:rPr>
  </w:style>
  <w:style w:type="character" w:customStyle="1" w:styleId="CheckBoxChar">
    <w:name w:val="Check Box Char"/>
    <w:basedOn w:val="Fuentedeprrafopredeter"/>
    <w:link w:val="CheckBox"/>
    <w:rsid w:val="004B1269"/>
    <w:rPr>
      <w:rFonts w:asciiTheme="minorHAnsi" w:hAnsiTheme="minorHAnsi"/>
      <w:color w:val="999999"/>
      <w:sz w:val="16"/>
      <w:szCs w:val="24"/>
    </w:rPr>
  </w:style>
  <w:style w:type="table" w:styleId="Tablaconcuadrcula">
    <w:name w:val="Table Grid"/>
    <w:basedOn w:val="Tablanormal"/>
    <w:rsid w:val="00AD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nhideWhenUsed/>
    <w:qFormat/>
    <w:rsid w:val="00AD0DEB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customStyle="1" w:styleId="Italic">
    <w:name w:val="Italic"/>
    <w:basedOn w:val="Ttulo4"/>
    <w:qFormat/>
    <w:rsid w:val="004B1269"/>
    <w:rPr>
      <w:b w:val="0"/>
      <w:i/>
    </w:rPr>
  </w:style>
  <w:style w:type="paragraph" w:styleId="Encabezado">
    <w:name w:val="header"/>
    <w:basedOn w:val="Normal"/>
    <w:link w:val="EncabezadoCar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EncabezadoCar">
    <w:name w:val="Encabezado Car"/>
    <w:basedOn w:val="Fuentedeprrafopredeter"/>
    <w:link w:val="Encabezado"/>
    <w:rsid w:val="00B26445"/>
    <w:rPr>
      <w:rFonts w:asciiTheme="minorHAnsi" w:hAnsiTheme="minorHAnsi"/>
      <w:sz w:val="16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445"/>
    <w:rPr>
      <w:rFonts w:asciiTheme="minorHAnsi" w:hAnsiTheme="minorHAnsi"/>
      <w:sz w:val="16"/>
      <w:szCs w:val="24"/>
    </w:rPr>
  </w:style>
  <w:style w:type="character" w:styleId="Hipervnculo">
    <w:name w:val="Hyperlink"/>
    <w:basedOn w:val="Fuentedeprrafopredeter"/>
    <w:unhideWhenUsed/>
    <w:rsid w:val="00B26445"/>
    <w:rPr>
      <w:color w:val="0000FF" w:themeColor="hyperlink"/>
      <w:u w:val="single"/>
    </w:rPr>
  </w:style>
  <w:style w:type="paragraph" w:customStyle="1" w:styleId="Estilo1">
    <w:name w:val="Estilo1"/>
    <w:basedOn w:val="Ttulo2"/>
    <w:link w:val="Estilo1Car"/>
    <w:qFormat/>
    <w:rsid w:val="007154EF"/>
    <w:pPr>
      <w:shd w:val="clear" w:color="auto" w:fill="00B0F0"/>
    </w:pPr>
    <w:rPr>
      <w:color w:val="FFFFFF" w:themeColor="background1" w:themeTint="99"/>
    </w:rPr>
  </w:style>
  <w:style w:type="character" w:customStyle="1" w:styleId="Ttulo2Car">
    <w:name w:val="Título 2 Car"/>
    <w:basedOn w:val="Fuentedeprrafopredeter"/>
    <w:link w:val="Ttulo2"/>
    <w:rsid w:val="007154EF"/>
    <w:rPr>
      <w:rFonts w:asciiTheme="minorHAnsi" w:hAnsiTheme="minorHAnsi"/>
      <w:b/>
      <w:color w:val="FFFFFF" w:themeColor="background1"/>
      <w:sz w:val="22"/>
      <w:shd w:val="clear" w:color="auto" w:fill="595959" w:themeFill="text1" w:themeFillTint="A6"/>
    </w:rPr>
  </w:style>
  <w:style w:type="character" w:customStyle="1" w:styleId="Estilo1Car">
    <w:name w:val="Estilo1 Car"/>
    <w:basedOn w:val="Ttulo2Car"/>
    <w:link w:val="Estilo1"/>
    <w:rsid w:val="007154EF"/>
    <w:rPr>
      <w:rFonts w:asciiTheme="minorHAnsi" w:hAnsiTheme="minorHAnsi"/>
      <w:b/>
      <w:color w:val="FFFFFF" w:themeColor="background1" w:themeTint="99"/>
      <w:sz w:val="22"/>
      <w:shd w:val="clear" w:color="auto" w:fill="00B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CBCCEBE148479ED3386A756F2C57" ma:contentTypeVersion="13" ma:contentTypeDescription="Crear nuevo documento." ma:contentTypeScope="" ma:versionID="803fd3671d7bce9a1fc7998e6c922a91">
  <xsd:schema xmlns:xsd="http://www.w3.org/2001/XMLSchema" xmlns:xs="http://www.w3.org/2001/XMLSchema" xmlns:p="http://schemas.microsoft.com/office/2006/metadata/properties" xmlns:ns2="584d1579-4664-4bd1-a426-29931df02f88" xmlns:ns3="7d859e24-b261-425a-81ed-b70339f4d685" targetNamespace="http://schemas.microsoft.com/office/2006/metadata/properties" ma:root="true" ma:fieldsID="6d3fbfbb398a6c393e5938e291e43c1c" ns2:_="" ns3:_="">
    <xsd:import namespace="584d1579-4664-4bd1-a426-29931df02f88"/>
    <xsd:import namespace="7d859e24-b261-425a-81ed-b70339f4d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1579-4664-4bd1-a426-29931df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9e558de-9851-4559-bf1f-02bc7fb0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59e24-b261-425a-81ed-b70339f4d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14be6c-73e5-4055-ba23-81928a434729}" ma:internalName="TaxCatchAll" ma:showField="CatchAllData" ma:web="7d859e24-b261-425a-81ed-b70339f4d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d1579-4664-4bd1-a426-29931df02f88">
      <Terms xmlns="http://schemas.microsoft.com/office/infopath/2007/PartnerControls"/>
    </lcf76f155ced4ddcb4097134ff3c332f>
    <TaxCatchAll xmlns="7d859e24-b261-425a-81ed-b70339f4d68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ACB2A-EE18-4CB3-85A8-BE0664BBD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d1579-4664-4bd1-a426-29931df02f88"/>
    <ds:schemaRef ds:uri="7d859e24-b261-425a-81ed-b70339f4d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E9554-A5C5-4325-ABB6-200DE70ED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E8323-A2F0-4255-876B-34CA42F626D7}">
  <ds:schemaRefs>
    <ds:schemaRef ds:uri="http://schemas.microsoft.com/office/2006/metadata/properties"/>
    <ds:schemaRef ds:uri="http://schemas.microsoft.com/office/infopath/2007/PartnerControls"/>
    <ds:schemaRef ds:uri="584d1579-4664-4bd1-a426-29931df02f88"/>
    <ds:schemaRef ds:uri="7d859e24-b261-425a-81ed-b70339f4d685"/>
  </ds:schemaRefs>
</ds:datastoreItem>
</file>

<file path=customXml/itemProps4.xml><?xml version="1.0" encoding="utf-8"?>
<ds:datastoreItem xmlns:ds="http://schemas.openxmlformats.org/officeDocument/2006/customXml" ds:itemID="{4655055F-8EBA-4725-BB16-726F74DC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699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Employee performance review form (short)</vt:lpstr>
      <vt:lpstr>Employee performance review form (short)</vt:lpstr>
    </vt:vector>
  </TitlesOfParts>
  <Company>Microsoft Corporation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Paul Peters</dc:creator>
  <cp:lastModifiedBy>Julia Piquer</cp:lastModifiedBy>
  <cp:revision>11</cp:revision>
  <cp:lastPrinted>2004-01-28T17:11:00Z</cp:lastPrinted>
  <dcterms:created xsi:type="dcterms:W3CDTF">2019-10-25T10:35:00Z</dcterms:created>
  <dcterms:modified xsi:type="dcterms:W3CDTF">2025-11-13T12:40:00Z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0x01010097B5CBCCEBE148479ED3386A756F2C57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Order">
    <vt:r8>2001400</vt:r8>
  </property>
  <property fmtid="{D5CDD505-2E9C-101B-9397-08002B2CF9AE}" pid="11" name="MediaServiceImageTags">
    <vt:lpwstr/>
  </property>
</Properties>
</file>