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E829" w14:textId="1A0AD550" w:rsidR="00AD0DEB" w:rsidRPr="00A95A48" w:rsidRDefault="00597804" w:rsidP="00632C1B">
      <w:pPr>
        <w:pStyle w:val="Estilo2"/>
        <w:rPr>
          <w:lang w:val="es-ES"/>
        </w:rPr>
      </w:pPr>
      <w:r w:rsidRPr="00A95A48">
        <w:rPr>
          <w:lang w:val="es-ES"/>
        </w:rPr>
        <w:t xml:space="preserve">Datos del </w:t>
      </w:r>
      <w:r w:rsidR="001C7348">
        <w:rPr>
          <w:lang w:val="es-ES"/>
        </w:rPr>
        <w:t>solicita</w:t>
      </w:r>
      <w:r w:rsidR="00C32B96">
        <w:rPr>
          <w:lang w:val="es-ES"/>
        </w:rPr>
        <w:t>nte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2841"/>
        <w:gridCol w:w="2841"/>
        <w:gridCol w:w="1276"/>
        <w:gridCol w:w="2578"/>
      </w:tblGrid>
      <w:tr w:rsidR="00A149E2" w:rsidRPr="00A95A48" w14:paraId="47B611C0" w14:textId="77777777" w:rsidTr="000D4E29">
        <w:trPr>
          <w:trHeight w:hRule="exact" w:val="403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19971FD9" w14:textId="77777777" w:rsidR="00A149E2" w:rsidRPr="00A95A48" w:rsidRDefault="00A149E2" w:rsidP="004B1269">
            <w:pPr>
              <w:pStyle w:val="Ttulo4"/>
              <w:rPr>
                <w:lang w:val="es-ES"/>
              </w:rPr>
            </w:pPr>
            <w:r w:rsidRPr="00A95A48">
              <w:rPr>
                <w:lang w:val="es-ES"/>
              </w:rPr>
              <w:t>N</w:t>
            </w:r>
            <w:r w:rsidR="00373B5C" w:rsidRPr="00A95A48">
              <w:rPr>
                <w:lang w:val="es-ES"/>
              </w:rPr>
              <w:t>ombre y apellidos</w:t>
            </w:r>
          </w:p>
        </w:tc>
        <w:tc>
          <w:tcPr>
            <w:tcW w:w="5682" w:type="dxa"/>
            <w:gridSpan w:val="2"/>
            <w:vAlign w:val="bottom"/>
          </w:tcPr>
          <w:p w14:paraId="55AD8F16" w14:textId="77777777" w:rsidR="00A149E2" w:rsidRPr="00A95A48" w:rsidRDefault="00A149E2" w:rsidP="002219F3">
            <w:pPr>
              <w:rPr>
                <w:lang w:val="es-ES"/>
              </w:rPr>
            </w:pPr>
          </w:p>
        </w:tc>
        <w:tc>
          <w:tcPr>
            <w:tcW w:w="1276" w:type="dxa"/>
            <w:vAlign w:val="bottom"/>
          </w:tcPr>
          <w:p w14:paraId="7E57353A" w14:textId="6D452841" w:rsidR="00A149E2" w:rsidRPr="00A95A48" w:rsidRDefault="006105E2" w:rsidP="00B22007">
            <w:pPr>
              <w:pStyle w:val="Ttulo4"/>
              <w:rPr>
                <w:lang w:val="es-ES"/>
              </w:rPr>
            </w:pPr>
            <w:r>
              <w:rPr>
                <w:lang w:val="es-ES"/>
              </w:rPr>
              <w:t>Teléfono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72A1E409" w14:textId="306888C3" w:rsidR="00A149E2" w:rsidRPr="003E6EB0" w:rsidRDefault="003E6EB0" w:rsidP="002219F3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</w:tr>
      <w:tr w:rsidR="00A149E2" w:rsidRPr="00A95A48" w14:paraId="0E7B0E03" w14:textId="77777777" w:rsidTr="000D4E29">
        <w:trPr>
          <w:trHeight w:hRule="exact" w:val="403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2ED3BC8E" w14:textId="32DFC060" w:rsidR="00A149E2" w:rsidRPr="00A95A48" w:rsidRDefault="005B7E42" w:rsidP="003E6EB0">
            <w:pPr>
              <w:pStyle w:val="Ttulo4"/>
              <w:rPr>
                <w:color w:val="000000" w:themeColor="text1"/>
                <w:lang w:val="es-ES"/>
              </w:rPr>
            </w:pPr>
            <w:r>
              <w:rPr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5682" w:type="dxa"/>
            <w:gridSpan w:val="2"/>
            <w:vAlign w:val="bottom"/>
          </w:tcPr>
          <w:p w14:paraId="0BF56A35" w14:textId="03822038" w:rsidR="00A149E2" w:rsidRPr="003E6EB0" w:rsidRDefault="00A149E2" w:rsidP="002219F3">
            <w:pPr>
              <w:rPr>
                <w:color w:val="FF0000"/>
                <w:lang w:val="es-ES"/>
              </w:rPr>
            </w:pPr>
          </w:p>
        </w:tc>
        <w:tc>
          <w:tcPr>
            <w:tcW w:w="1276" w:type="dxa"/>
            <w:vAlign w:val="bottom"/>
          </w:tcPr>
          <w:p w14:paraId="60F825D4" w14:textId="44C0649B" w:rsidR="00A149E2" w:rsidRPr="00A95A48" w:rsidRDefault="00C822BB" w:rsidP="00450C8A">
            <w:pPr>
              <w:pStyle w:val="Ttulo4"/>
              <w:rPr>
                <w:lang w:val="es-ES"/>
              </w:rPr>
            </w:pPr>
            <w:r>
              <w:rPr>
                <w:lang w:val="es-ES"/>
              </w:rPr>
              <w:t>Fecha entrega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2AD02729" w14:textId="77777777" w:rsidR="00A149E2" w:rsidRPr="00A95A48" w:rsidRDefault="00450C8A" w:rsidP="002219F3">
            <w:pPr>
              <w:rPr>
                <w:sz w:val="32"/>
                <w:szCs w:val="32"/>
                <w:lang w:val="es-ES"/>
              </w:rPr>
            </w:pPr>
            <w:r w:rsidRPr="00A95A48">
              <w:rPr>
                <w:color w:val="D9D9D9" w:themeColor="background1" w:themeShade="D9"/>
                <w:sz w:val="32"/>
                <w:szCs w:val="32"/>
                <w:lang w:val="es-ES"/>
              </w:rPr>
              <w:t>DD/MM/YYYY</w:t>
            </w:r>
          </w:p>
        </w:tc>
      </w:tr>
      <w:tr w:rsidR="000D4E29" w:rsidRPr="00A95A48" w14:paraId="42712275" w14:textId="77777777" w:rsidTr="00373B5C">
        <w:trPr>
          <w:trHeight w:hRule="exact" w:val="456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21D552D2" w14:textId="3951485E" w:rsidR="000D4E29" w:rsidRPr="00A95A48" w:rsidRDefault="003E6EB0" w:rsidP="000F68A2">
            <w:pPr>
              <w:pStyle w:val="Ttulo4"/>
              <w:rPr>
                <w:color w:val="000000" w:themeColor="text1"/>
                <w:lang w:val="es-ES"/>
              </w:rPr>
            </w:pPr>
            <w:r w:rsidRPr="00C822BB">
              <w:rPr>
                <w:lang w:val="es-ES"/>
              </w:rPr>
              <w:t xml:space="preserve">Fecha </w:t>
            </w:r>
            <w:r w:rsidR="00373B5C" w:rsidRPr="00C822BB">
              <w:rPr>
                <w:lang w:val="es-ES"/>
              </w:rPr>
              <w:t>de</w:t>
            </w:r>
            <w:r w:rsidRPr="00C822BB">
              <w:rPr>
                <w:lang w:val="es-ES"/>
              </w:rPr>
              <w:t xml:space="preserve"> la</w:t>
            </w:r>
            <w:r w:rsidR="00373B5C" w:rsidRPr="00C822BB">
              <w:rPr>
                <w:lang w:val="es-ES"/>
              </w:rPr>
              <w:t xml:space="preserve"> </w:t>
            </w:r>
            <w:r w:rsidR="00373B5C" w:rsidRPr="00A95A48">
              <w:rPr>
                <w:color w:val="000000" w:themeColor="text1"/>
                <w:lang w:val="es-ES"/>
              </w:rPr>
              <w:t>competición</w:t>
            </w:r>
          </w:p>
        </w:tc>
        <w:tc>
          <w:tcPr>
            <w:tcW w:w="2841" w:type="dxa"/>
            <w:vAlign w:val="bottom"/>
          </w:tcPr>
          <w:p w14:paraId="0FD711F1" w14:textId="77777777" w:rsidR="000D4E29" w:rsidRPr="00A95A48" w:rsidRDefault="00373B5C" w:rsidP="002219F3">
            <w:pPr>
              <w:rPr>
                <w:lang w:val="es-ES"/>
              </w:rPr>
            </w:pPr>
            <w:r w:rsidRPr="00A95A48">
              <w:rPr>
                <w:lang w:val="es-ES"/>
              </w:rPr>
              <w:t>Fecha inicio</w:t>
            </w:r>
            <w:r w:rsidR="000D4E29" w:rsidRPr="00A95A48">
              <w:rPr>
                <w:lang w:val="es-ES"/>
              </w:rPr>
              <w:t xml:space="preserve">: </w:t>
            </w:r>
            <w:r w:rsidR="000D4E29" w:rsidRPr="00A95A48">
              <w:rPr>
                <w:color w:val="D9D9D9" w:themeColor="background1" w:themeShade="D9"/>
                <w:sz w:val="28"/>
                <w:szCs w:val="28"/>
                <w:lang w:val="es-ES"/>
              </w:rPr>
              <w:t>DD/MM/YYYY</w:t>
            </w:r>
          </w:p>
        </w:tc>
        <w:tc>
          <w:tcPr>
            <w:tcW w:w="2841" w:type="dxa"/>
            <w:vAlign w:val="bottom"/>
          </w:tcPr>
          <w:p w14:paraId="48D80140" w14:textId="77777777" w:rsidR="000D4E29" w:rsidRPr="00A95A48" w:rsidRDefault="00373B5C" w:rsidP="002219F3">
            <w:pPr>
              <w:rPr>
                <w:lang w:val="es-ES"/>
              </w:rPr>
            </w:pPr>
            <w:r w:rsidRPr="00A95A48">
              <w:rPr>
                <w:lang w:val="es-ES"/>
              </w:rPr>
              <w:t>Fecha fin</w:t>
            </w:r>
            <w:r w:rsidR="000D4E29" w:rsidRPr="00A95A48">
              <w:rPr>
                <w:lang w:val="es-ES"/>
              </w:rPr>
              <w:t xml:space="preserve">: </w:t>
            </w:r>
            <w:r w:rsidR="000D4E29" w:rsidRPr="00A95A48">
              <w:rPr>
                <w:color w:val="D9D9D9" w:themeColor="background1" w:themeShade="D9"/>
                <w:sz w:val="28"/>
                <w:szCs w:val="28"/>
                <w:lang w:val="es-ES"/>
              </w:rPr>
              <w:t>DD/MM/YYYY</w:t>
            </w:r>
          </w:p>
        </w:tc>
        <w:tc>
          <w:tcPr>
            <w:tcW w:w="1276" w:type="dxa"/>
            <w:vAlign w:val="bottom"/>
          </w:tcPr>
          <w:p w14:paraId="21B4BEA8" w14:textId="358FF553" w:rsidR="000D4E29" w:rsidRPr="00A95A48" w:rsidRDefault="006105E2" w:rsidP="007A3508">
            <w:pPr>
              <w:pStyle w:val="Ttulo4"/>
              <w:rPr>
                <w:lang w:val="es-ES"/>
              </w:rPr>
            </w:pPr>
            <w:r>
              <w:rPr>
                <w:lang w:val="es-ES"/>
              </w:rPr>
              <w:t>Modalidad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2E02F4AB" w14:textId="77777777" w:rsidR="000D4E29" w:rsidRPr="00A95A48" w:rsidRDefault="000D4E29" w:rsidP="002219F3">
            <w:pPr>
              <w:rPr>
                <w:lang w:val="es-ES"/>
              </w:rPr>
            </w:pPr>
          </w:p>
        </w:tc>
      </w:tr>
      <w:tr w:rsidR="001F4896" w:rsidRPr="00A95A48" w14:paraId="3D410823" w14:textId="77777777" w:rsidTr="00373B5C">
        <w:trPr>
          <w:trHeight w:hRule="exact" w:val="419"/>
          <w:tblHeader/>
        </w:trPr>
        <w:tc>
          <w:tcPr>
            <w:tcW w:w="1264" w:type="dxa"/>
            <w:tcBorders>
              <w:left w:val="nil"/>
            </w:tcBorders>
            <w:vAlign w:val="bottom"/>
          </w:tcPr>
          <w:p w14:paraId="0943B048" w14:textId="77777777" w:rsidR="001F4896" w:rsidRPr="00A95A48" w:rsidRDefault="00373B5C" w:rsidP="004B1269">
            <w:pPr>
              <w:pStyle w:val="Ttulo4"/>
              <w:rPr>
                <w:lang w:val="es-ES"/>
              </w:rPr>
            </w:pPr>
            <w:r w:rsidRPr="00A95A48">
              <w:rPr>
                <w:lang w:val="es-ES"/>
              </w:rPr>
              <w:t>Nombre de la competición</w:t>
            </w:r>
          </w:p>
        </w:tc>
        <w:tc>
          <w:tcPr>
            <w:tcW w:w="5682" w:type="dxa"/>
            <w:gridSpan w:val="2"/>
            <w:tcBorders>
              <w:right w:val="nil"/>
            </w:tcBorders>
            <w:vAlign w:val="bottom"/>
          </w:tcPr>
          <w:p w14:paraId="04CE8277" w14:textId="77777777" w:rsidR="001F4896" w:rsidRPr="00A95A48" w:rsidRDefault="001F4896" w:rsidP="002219F3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016FCD93" w14:textId="29BDD76F" w:rsidR="001F4896" w:rsidRPr="00A95A48" w:rsidRDefault="009623D2" w:rsidP="005527D6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Federación </w:t>
            </w:r>
            <w:r w:rsidR="00A36877">
              <w:rPr>
                <w:b/>
                <w:lang w:val="es-ES"/>
              </w:rPr>
              <w:t>autonómica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392E38AD" w14:textId="77777777" w:rsidR="001F4896" w:rsidRPr="00A95A48" w:rsidRDefault="001F4896" w:rsidP="002219F3">
            <w:pPr>
              <w:rPr>
                <w:lang w:val="es-ES"/>
              </w:rPr>
            </w:pPr>
          </w:p>
        </w:tc>
      </w:tr>
    </w:tbl>
    <w:p w14:paraId="64B7A11E" w14:textId="77777777" w:rsidR="002B3DE1" w:rsidRDefault="002B3DE1">
      <w:pPr>
        <w:spacing w:before="0"/>
        <w:rPr>
          <w:b/>
          <w:color w:val="FFFFFF" w:themeColor="background1"/>
          <w:sz w:val="22"/>
          <w:szCs w:val="20"/>
          <w:lang w:val="es-ES"/>
        </w:rPr>
      </w:pPr>
    </w:p>
    <w:p w14:paraId="0B1D501E" w14:textId="77777777" w:rsidR="00EF1EBC" w:rsidRDefault="00EF1EBC">
      <w:pPr>
        <w:spacing w:before="0"/>
        <w:rPr>
          <w:b/>
          <w:color w:val="FFFFFF" w:themeColor="background1"/>
          <w:sz w:val="22"/>
          <w:szCs w:val="20"/>
          <w:lang w:val="es-ES"/>
        </w:rPr>
      </w:pPr>
    </w:p>
    <w:p w14:paraId="0DE55703" w14:textId="77777777" w:rsidR="00EF1EBC" w:rsidRDefault="00EF1EBC">
      <w:pPr>
        <w:spacing w:before="0"/>
        <w:rPr>
          <w:b/>
          <w:color w:val="FFFFFF" w:themeColor="background1"/>
          <w:sz w:val="22"/>
          <w:szCs w:val="20"/>
          <w:lang w:val="es-ES"/>
        </w:rPr>
      </w:pPr>
    </w:p>
    <w:p w14:paraId="085D8C62" w14:textId="77777777" w:rsidR="00EF1EBC" w:rsidRDefault="00EF1EBC">
      <w:pPr>
        <w:spacing w:before="0"/>
        <w:rPr>
          <w:b/>
          <w:color w:val="FFFFFF" w:themeColor="background1"/>
          <w:sz w:val="22"/>
          <w:szCs w:val="20"/>
          <w:lang w:val="es-ES"/>
        </w:rPr>
      </w:pPr>
    </w:p>
    <w:p w14:paraId="1A1678DB" w14:textId="77777777" w:rsidR="00EF1EBC" w:rsidRPr="00A95A48" w:rsidRDefault="00EF1EBC">
      <w:pPr>
        <w:spacing w:before="0"/>
        <w:rPr>
          <w:b/>
          <w:color w:val="FFFFFF" w:themeColor="background1"/>
          <w:sz w:val="22"/>
          <w:szCs w:val="20"/>
          <w:lang w:val="es-ES"/>
        </w:rPr>
      </w:pPr>
    </w:p>
    <w:p w14:paraId="7C1233C3" w14:textId="7E1AEEC3" w:rsidR="00AD0DEB" w:rsidRPr="00C822BB" w:rsidRDefault="00283B60" w:rsidP="00632C1B">
      <w:pPr>
        <w:pStyle w:val="Estilo2"/>
        <w:rPr>
          <w:lang w:val="es-ES"/>
        </w:rPr>
      </w:pPr>
      <w:r>
        <w:rPr>
          <w:lang w:val="es-ES"/>
        </w:rPr>
        <w:t>Juez que efectuará la evaluación</w:t>
      </w:r>
    </w:p>
    <w:tbl>
      <w:tblPr>
        <w:tblW w:w="4988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663"/>
      </w:tblGrid>
      <w:tr w:rsidR="00D4274D" w:rsidRPr="00A95A48" w14:paraId="7D42C733" w14:textId="77777777" w:rsidTr="005720A8">
        <w:trPr>
          <w:trHeight w:val="864"/>
        </w:trPr>
        <w:tc>
          <w:tcPr>
            <w:tcW w:w="4111" w:type="dxa"/>
          </w:tcPr>
          <w:p w14:paraId="4A1CE3A3" w14:textId="77777777" w:rsidR="005720A8" w:rsidRDefault="005720A8" w:rsidP="005720A8">
            <w:pPr>
              <w:pStyle w:val="Ttulo5"/>
              <w:ind w:right="-1134"/>
              <w:rPr>
                <w:color w:val="000000" w:themeColor="text1"/>
                <w:lang w:val="es-ES"/>
              </w:rPr>
            </w:pPr>
          </w:p>
          <w:p w14:paraId="7B3BC172" w14:textId="1F63E739" w:rsidR="005720A8" w:rsidRPr="007A3466" w:rsidRDefault="005720A8" w:rsidP="005720A8">
            <w:pPr>
              <w:rPr>
                <w:b/>
                <w:bCs/>
                <w:lang w:val="es-ES"/>
              </w:rPr>
            </w:pPr>
            <w:r w:rsidRPr="007A3466">
              <w:rPr>
                <w:b/>
                <w:bCs/>
                <w:lang w:val="es-ES"/>
              </w:rPr>
              <w:t xml:space="preserve">Nombre y apellidos: </w:t>
            </w:r>
          </w:p>
          <w:p w14:paraId="27F2C124" w14:textId="77777777" w:rsidR="007A3466" w:rsidRDefault="007A3466" w:rsidP="005720A8">
            <w:pPr>
              <w:rPr>
                <w:b/>
                <w:bCs/>
                <w:lang w:val="es-ES"/>
              </w:rPr>
            </w:pPr>
          </w:p>
          <w:p w14:paraId="28C6BCCA" w14:textId="77777777" w:rsidR="00A36877" w:rsidRDefault="00A36877" w:rsidP="005720A8">
            <w:pPr>
              <w:rPr>
                <w:b/>
                <w:bCs/>
                <w:lang w:val="es-ES"/>
              </w:rPr>
            </w:pPr>
          </w:p>
          <w:p w14:paraId="5EEA9580" w14:textId="77777777" w:rsidR="00A36877" w:rsidRDefault="00A36877" w:rsidP="005720A8">
            <w:pPr>
              <w:rPr>
                <w:b/>
                <w:bCs/>
                <w:lang w:val="es-ES"/>
              </w:rPr>
            </w:pPr>
          </w:p>
          <w:p w14:paraId="1C1092C2" w14:textId="77777777" w:rsidR="00A36877" w:rsidRPr="007A3466" w:rsidRDefault="00A36877" w:rsidP="005720A8">
            <w:pPr>
              <w:rPr>
                <w:b/>
                <w:bCs/>
                <w:lang w:val="es-ES"/>
              </w:rPr>
            </w:pPr>
          </w:p>
          <w:p w14:paraId="27C2D373" w14:textId="214173A0" w:rsidR="005720A8" w:rsidRPr="007A3466" w:rsidRDefault="007A3466" w:rsidP="005720A8">
            <w:pPr>
              <w:rPr>
                <w:b/>
                <w:bCs/>
                <w:lang w:val="es-ES"/>
              </w:rPr>
            </w:pPr>
            <w:r w:rsidRPr="007A3466">
              <w:rPr>
                <w:b/>
                <w:bCs/>
                <w:lang w:val="es-ES"/>
              </w:rPr>
              <w:t>Número de licencia:</w:t>
            </w:r>
          </w:p>
          <w:p w14:paraId="1D0BB937" w14:textId="77777777" w:rsidR="005720A8" w:rsidRDefault="005720A8" w:rsidP="005720A8">
            <w:pPr>
              <w:rPr>
                <w:lang w:val="es-ES"/>
              </w:rPr>
            </w:pPr>
          </w:p>
          <w:p w14:paraId="0463AFFD" w14:textId="77777777" w:rsidR="00EF1EBC" w:rsidRDefault="00EF1EBC" w:rsidP="005720A8">
            <w:pPr>
              <w:rPr>
                <w:lang w:val="es-ES"/>
              </w:rPr>
            </w:pPr>
          </w:p>
          <w:p w14:paraId="6158A9A3" w14:textId="1160EA55" w:rsidR="00EF1EBC" w:rsidRPr="005720A8" w:rsidRDefault="00EF1EBC" w:rsidP="005720A8">
            <w:pPr>
              <w:rPr>
                <w:lang w:val="es-ES"/>
              </w:rPr>
            </w:pPr>
          </w:p>
        </w:tc>
        <w:tc>
          <w:tcPr>
            <w:tcW w:w="6663" w:type="dxa"/>
          </w:tcPr>
          <w:p w14:paraId="2170BE57" w14:textId="258D3D39" w:rsidR="00D4274D" w:rsidRPr="00A95A48" w:rsidRDefault="00D4274D" w:rsidP="002219F3">
            <w:pPr>
              <w:rPr>
                <w:lang w:val="es-ES"/>
              </w:rPr>
            </w:pPr>
          </w:p>
        </w:tc>
      </w:tr>
    </w:tbl>
    <w:p w14:paraId="59F8AB94" w14:textId="2A193DE0" w:rsidR="00AD0DEB" w:rsidRPr="00C822BB" w:rsidRDefault="00596478" w:rsidP="00632C1B">
      <w:pPr>
        <w:pStyle w:val="Estilo2"/>
        <w:rPr>
          <w:lang w:val="es-ES"/>
        </w:rPr>
      </w:pPr>
      <w:r>
        <w:rPr>
          <w:lang w:val="es-ES"/>
        </w:rPr>
        <w:t>Firma del solicitante</w:t>
      </w:r>
    </w:p>
    <w:p w14:paraId="039B1B65" w14:textId="77777777" w:rsidR="00B60C88" w:rsidRPr="00A95A48" w:rsidRDefault="00B60C88" w:rsidP="00B60C88">
      <w:pPr>
        <w:rPr>
          <w:lang w:val="es-ES"/>
        </w:rPr>
      </w:pPr>
    </w:p>
    <w:sectPr w:rsidR="00B60C88" w:rsidRPr="00A95A48" w:rsidSect="008D40FF">
      <w:headerReference w:type="default" r:id="rId10"/>
      <w:footerReference w:type="default" r:id="rId11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7353" w14:textId="77777777" w:rsidR="000B20A2" w:rsidRDefault="000B20A2" w:rsidP="00B26445">
      <w:pPr>
        <w:spacing w:before="0"/>
      </w:pPr>
      <w:r>
        <w:separator/>
      </w:r>
    </w:p>
  </w:endnote>
  <w:endnote w:type="continuationSeparator" w:id="0">
    <w:p w14:paraId="35E5BC59" w14:textId="77777777" w:rsidR="000B20A2" w:rsidRDefault="000B20A2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23DD" w14:textId="1AFB3777" w:rsidR="00C822BB" w:rsidRDefault="00C822BB" w:rsidP="00C822BB">
    <w:pPr>
      <w:pStyle w:val="Piedepgina"/>
      <w:rPr>
        <w:i/>
        <w:color w:val="A6A6A6" w:themeColor="background1" w:themeShade="A6"/>
        <w:lang w:val="es-ES"/>
      </w:rPr>
    </w:pPr>
  </w:p>
  <w:p w14:paraId="61891CF3" w14:textId="7ADDAA93" w:rsidR="00C822BB" w:rsidRPr="00C822BB" w:rsidRDefault="00C822BB" w:rsidP="00C822BB">
    <w:pPr>
      <w:pStyle w:val="Piedepgina"/>
      <w:rPr>
        <w:i/>
        <w:color w:val="A6A6A6" w:themeColor="background1" w:themeShade="A6"/>
        <w:lang w:val="es-ES"/>
      </w:rPr>
    </w:pPr>
  </w:p>
  <w:sdt>
    <w:sdtPr>
      <w:id w:val="-1654291613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2CD3FBB3" w14:textId="62751FC4" w:rsidR="00C822BB" w:rsidRPr="00C822BB" w:rsidRDefault="00C822BB">
        <w:pPr>
          <w:pStyle w:val="Piedepgina"/>
          <w:jc w:val="right"/>
          <w:rPr>
            <w:color w:val="A6A6A6" w:themeColor="background1" w:themeShade="A6"/>
          </w:rPr>
        </w:pPr>
        <w:r w:rsidRPr="00C822BB">
          <w:rPr>
            <w:color w:val="A6A6A6" w:themeColor="background1" w:themeShade="A6"/>
          </w:rPr>
          <w:fldChar w:fldCharType="begin"/>
        </w:r>
        <w:r w:rsidRPr="00C822BB">
          <w:rPr>
            <w:color w:val="A6A6A6" w:themeColor="background1" w:themeShade="A6"/>
          </w:rPr>
          <w:instrText>PAGE   \* MERGEFORMAT</w:instrText>
        </w:r>
        <w:r w:rsidRPr="00C822BB">
          <w:rPr>
            <w:color w:val="A6A6A6" w:themeColor="background1" w:themeShade="A6"/>
          </w:rPr>
          <w:fldChar w:fldCharType="separate"/>
        </w:r>
        <w:r w:rsidRPr="00C822BB">
          <w:rPr>
            <w:color w:val="A6A6A6" w:themeColor="background1" w:themeShade="A6"/>
            <w:lang w:val="es-ES"/>
          </w:rPr>
          <w:t>2</w:t>
        </w:r>
        <w:r w:rsidRPr="00C822BB">
          <w:rPr>
            <w:color w:val="A6A6A6" w:themeColor="background1" w:themeShade="A6"/>
          </w:rPr>
          <w:fldChar w:fldCharType="end"/>
        </w:r>
      </w:p>
    </w:sdtContent>
  </w:sdt>
  <w:p w14:paraId="593CDD87" w14:textId="169D70C0" w:rsidR="00B26445" w:rsidRPr="00C822BB" w:rsidRDefault="00B26445" w:rsidP="00C822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C990" w14:textId="77777777" w:rsidR="000B20A2" w:rsidRDefault="000B20A2" w:rsidP="00B26445">
      <w:pPr>
        <w:spacing w:before="0"/>
      </w:pPr>
      <w:r>
        <w:separator/>
      </w:r>
    </w:p>
  </w:footnote>
  <w:footnote w:type="continuationSeparator" w:id="0">
    <w:p w14:paraId="71B9EE23" w14:textId="77777777" w:rsidR="000B20A2" w:rsidRDefault="000B20A2" w:rsidP="00B264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504E" w14:textId="435040A2" w:rsidR="009623D2" w:rsidRPr="00EF1EBC" w:rsidRDefault="001060DC" w:rsidP="00EF1EBC">
    <w:pPr>
      <w:pStyle w:val="Ttulo1"/>
      <w:rPr>
        <w:color w:val="365F91" w:themeColor="accent1" w:themeShade="BF"/>
        <w:sz w:val="36"/>
        <w:szCs w:val="36"/>
        <w:lang w:val="es-ES"/>
      </w:rPr>
    </w:pPr>
    <w:r w:rsidRPr="001060DC">
      <w:rPr>
        <w:noProof/>
        <w:color w:val="365F91" w:themeColor="accent1" w:themeShade="BF"/>
        <w:sz w:val="36"/>
        <w:szCs w:val="36"/>
        <w:lang w:val="es-ES" w:eastAsia="es-ES"/>
      </w:rPr>
      <w:drawing>
        <wp:anchor distT="0" distB="0" distL="114300" distR="114300" simplePos="0" relativeHeight="251659776" behindDoc="0" locked="0" layoutInCell="1" allowOverlap="1" wp14:anchorId="06FC789F" wp14:editId="46409AE8">
          <wp:simplePos x="0" y="0"/>
          <wp:positionH relativeFrom="margin">
            <wp:posOffset>29497</wp:posOffset>
          </wp:positionH>
          <wp:positionV relativeFrom="paragraph">
            <wp:posOffset>-212254</wp:posOffset>
          </wp:positionV>
          <wp:extent cx="619125" cy="6191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60DC">
      <w:rPr>
        <w:noProof/>
        <w:sz w:val="36"/>
        <w:szCs w:val="36"/>
      </w:rPr>
      <w:drawing>
        <wp:anchor distT="0" distB="0" distL="114300" distR="114300" simplePos="0" relativeHeight="251673088" behindDoc="0" locked="0" layoutInCell="1" allowOverlap="1" wp14:anchorId="103C0FD1" wp14:editId="3CE1F1C5">
          <wp:simplePos x="0" y="0"/>
          <wp:positionH relativeFrom="margin">
            <wp:align>right</wp:align>
          </wp:positionH>
          <wp:positionV relativeFrom="paragraph">
            <wp:posOffset>-201880</wp:posOffset>
          </wp:positionV>
          <wp:extent cx="847709" cy="597922"/>
          <wp:effectExtent l="0" t="0" r="0" b="0"/>
          <wp:wrapNone/>
          <wp:docPr id="759929906" name="Imagen 1" descr="Sede Electrónica CSD: Págin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de Electrónica CSD: Página prin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09" cy="597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654">
      <w:rPr>
        <w:color w:val="365F91" w:themeColor="accent1" w:themeShade="BF"/>
        <w:sz w:val="36"/>
        <w:szCs w:val="36"/>
        <w:lang w:val="es-ES"/>
      </w:rPr>
      <w:t xml:space="preserve">              </w:t>
    </w:r>
    <w:r w:rsidR="00C32B96">
      <w:rPr>
        <w:color w:val="365F91" w:themeColor="accent1" w:themeShade="BF"/>
        <w:sz w:val="36"/>
        <w:szCs w:val="36"/>
        <w:lang w:val="es-ES"/>
      </w:rPr>
      <w:t xml:space="preserve"> Solicitud de evaluación de candidato a Juez</w:t>
    </w:r>
  </w:p>
  <w:p w14:paraId="7B8A2D24" w14:textId="77777777" w:rsidR="009623D2" w:rsidRDefault="009623D2" w:rsidP="009623D2">
    <w:pPr>
      <w:rPr>
        <w:lang w:val="es-ES"/>
      </w:rPr>
    </w:pPr>
  </w:p>
  <w:p w14:paraId="40249138" w14:textId="77777777" w:rsidR="009623D2" w:rsidRDefault="009623D2" w:rsidP="009623D2">
    <w:pPr>
      <w:rPr>
        <w:lang w:val="es-ES"/>
      </w:rPr>
    </w:pPr>
  </w:p>
  <w:p w14:paraId="2274CAC0" w14:textId="77777777" w:rsidR="009623D2" w:rsidRDefault="009623D2" w:rsidP="009623D2">
    <w:pPr>
      <w:rPr>
        <w:lang w:val="es-ES"/>
      </w:rPr>
    </w:pPr>
  </w:p>
  <w:p w14:paraId="3CAEE25F" w14:textId="77777777" w:rsidR="009623D2" w:rsidRPr="009623D2" w:rsidRDefault="009623D2" w:rsidP="009623D2">
    <w:pPr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8466500">
    <w:abstractNumId w:val="9"/>
  </w:num>
  <w:num w:numId="2" w16cid:durableId="1855220993">
    <w:abstractNumId w:val="7"/>
  </w:num>
  <w:num w:numId="3" w16cid:durableId="433400085">
    <w:abstractNumId w:val="6"/>
  </w:num>
  <w:num w:numId="4" w16cid:durableId="932124270">
    <w:abstractNumId w:val="5"/>
  </w:num>
  <w:num w:numId="5" w16cid:durableId="736124448">
    <w:abstractNumId w:val="4"/>
  </w:num>
  <w:num w:numId="6" w16cid:durableId="1043099222">
    <w:abstractNumId w:val="8"/>
  </w:num>
  <w:num w:numId="7" w16cid:durableId="1770469344">
    <w:abstractNumId w:val="3"/>
  </w:num>
  <w:num w:numId="8" w16cid:durableId="1642346032">
    <w:abstractNumId w:val="2"/>
  </w:num>
  <w:num w:numId="9" w16cid:durableId="2074158128">
    <w:abstractNumId w:val="1"/>
  </w:num>
  <w:num w:numId="10" w16cid:durableId="37959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B"/>
    <w:rsid w:val="000071F7"/>
    <w:rsid w:val="0002694E"/>
    <w:rsid w:val="0002798A"/>
    <w:rsid w:val="0005635F"/>
    <w:rsid w:val="00083002"/>
    <w:rsid w:val="00087B85"/>
    <w:rsid w:val="000A01F1"/>
    <w:rsid w:val="000A0987"/>
    <w:rsid w:val="000A4C62"/>
    <w:rsid w:val="000B20A2"/>
    <w:rsid w:val="000C1163"/>
    <w:rsid w:val="000D2539"/>
    <w:rsid w:val="000D4E29"/>
    <w:rsid w:val="000D6000"/>
    <w:rsid w:val="000E4307"/>
    <w:rsid w:val="000F2528"/>
    <w:rsid w:val="000F2DF4"/>
    <w:rsid w:val="000F6783"/>
    <w:rsid w:val="000F68A2"/>
    <w:rsid w:val="00101CD9"/>
    <w:rsid w:val="001059A0"/>
    <w:rsid w:val="001060DC"/>
    <w:rsid w:val="00120C95"/>
    <w:rsid w:val="0014663E"/>
    <w:rsid w:val="00180664"/>
    <w:rsid w:val="00185BA5"/>
    <w:rsid w:val="00195009"/>
    <w:rsid w:val="0019779B"/>
    <w:rsid w:val="001C7348"/>
    <w:rsid w:val="001F4896"/>
    <w:rsid w:val="00212276"/>
    <w:rsid w:val="002219F3"/>
    <w:rsid w:val="00250014"/>
    <w:rsid w:val="00254D4B"/>
    <w:rsid w:val="00275BB5"/>
    <w:rsid w:val="00283B60"/>
    <w:rsid w:val="00286F6A"/>
    <w:rsid w:val="00291C8C"/>
    <w:rsid w:val="002A1ECE"/>
    <w:rsid w:val="002A2510"/>
    <w:rsid w:val="002A733C"/>
    <w:rsid w:val="002B3DE1"/>
    <w:rsid w:val="002B4D1D"/>
    <w:rsid w:val="002C10B1"/>
    <w:rsid w:val="002D222A"/>
    <w:rsid w:val="002D486E"/>
    <w:rsid w:val="00304E1D"/>
    <w:rsid w:val="003076FD"/>
    <w:rsid w:val="00317005"/>
    <w:rsid w:val="00335259"/>
    <w:rsid w:val="00341DD4"/>
    <w:rsid w:val="003729FC"/>
    <w:rsid w:val="00373B5C"/>
    <w:rsid w:val="003929F1"/>
    <w:rsid w:val="003A1B63"/>
    <w:rsid w:val="003A41A1"/>
    <w:rsid w:val="003B2326"/>
    <w:rsid w:val="003E6EB0"/>
    <w:rsid w:val="003F1D46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27B5"/>
    <w:rsid w:val="004854AB"/>
    <w:rsid w:val="0048685F"/>
    <w:rsid w:val="004A1437"/>
    <w:rsid w:val="004A4198"/>
    <w:rsid w:val="004A54EA"/>
    <w:rsid w:val="004B0578"/>
    <w:rsid w:val="004B1269"/>
    <w:rsid w:val="004C2FEE"/>
    <w:rsid w:val="004D7162"/>
    <w:rsid w:val="004E34C6"/>
    <w:rsid w:val="004F62AD"/>
    <w:rsid w:val="00501AE8"/>
    <w:rsid w:val="00504B65"/>
    <w:rsid w:val="005114CE"/>
    <w:rsid w:val="0052122B"/>
    <w:rsid w:val="00534624"/>
    <w:rsid w:val="00542885"/>
    <w:rsid w:val="005527D6"/>
    <w:rsid w:val="0055454B"/>
    <w:rsid w:val="005557F6"/>
    <w:rsid w:val="0055656D"/>
    <w:rsid w:val="00563778"/>
    <w:rsid w:val="005720A8"/>
    <w:rsid w:val="00596478"/>
    <w:rsid w:val="00597804"/>
    <w:rsid w:val="005B4AE2"/>
    <w:rsid w:val="005B58AC"/>
    <w:rsid w:val="005B7E42"/>
    <w:rsid w:val="005C3D49"/>
    <w:rsid w:val="005D29FC"/>
    <w:rsid w:val="005E089B"/>
    <w:rsid w:val="005E63CC"/>
    <w:rsid w:val="005F6E87"/>
    <w:rsid w:val="00607654"/>
    <w:rsid w:val="006105E2"/>
    <w:rsid w:val="00613129"/>
    <w:rsid w:val="00617C65"/>
    <w:rsid w:val="006263FD"/>
    <w:rsid w:val="00632C1B"/>
    <w:rsid w:val="00682C69"/>
    <w:rsid w:val="0068460D"/>
    <w:rsid w:val="006A64F6"/>
    <w:rsid w:val="006D2635"/>
    <w:rsid w:val="006D779C"/>
    <w:rsid w:val="006E4F63"/>
    <w:rsid w:val="006E729E"/>
    <w:rsid w:val="00712449"/>
    <w:rsid w:val="007229D0"/>
    <w:rsid w:val="00744817"/>
    <w:rsid w:val="007522F6"/>
    <w:rsid w:val="007602AC"/>
    <w:rsid w:val="00774B67"/>
    <w:rsid w:val="00793AC6"/>
    <w:rsid w:val="007A3466"/>
    <w:rsid w:val="007A3508"/>
    <w:rsid w:val="007A71DE"/>
    <w:rsid w:val="007B199B"/>
    <w:rsid w:val="007B4E47"/>
    <w:rsid w:val="007B6119"/>
    <w:rsid w:val="007C1DA0"/>
    <w:rsid w:val="007E2A15"/>
    <w:rsid w:val="007E56C4"/>
    <w:rsid w:val="008107D6"/>
    <w:rsid w:val="00817C88"/>
    <w:rsid w:val="00841645"/>
    <w:rsid w:val="00852EC6"/>
    <w:rsid w:val="0088782D"/>
    <w:rsid w:val="008A0543"/>
    <w:rsid w:val="008B24BB"/>
    <w:rsid w:val="008B57DD"/>
    <w:rsid w:val="008B7081"/>
    <w:rsid w:val="008D40FF"/>
    <w:rsid w:val="00902964"/>
    <w:rsid w:val="009126F8"/>
    <w:rsid w:val="0092258D"/>
    <w:rsid w:val="0094790F"/>
    <w:rsid w:val="009623D2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A149E2"/>
    <w:rsid w:val="00A211B2"/>
    <w:rsid w:val="00A2727E"/>
    <w:rsid w:val="00A35524"/>
    <w:rsid w:val="00A36877"/>
    <w:rsid w:val="00A725C9"/>
    <w:rsid w:val="00A74F99"/>
    <w:rsid w:val="00A82BA3"/>
    <w:rsid w:val="00A94ACC"/>
    <w:rsid w:val="00A95A48"/>
    <w:rsid w:val="00AB646D"/>
    <w:rsid w:val="00AD0DEB"/>
    <w:rsid w:val="00AE6FA4"/>
    <w:rsid w:val="00B03907"/>
    <w:rsid w:val="00B11811"/>
    <w:rsid w:val="00B22007"/>
    <w:rsid w:val="00B26445"/>
    <w:rsid w:val="00B311E1"/>
    <w:rsid w:val="00B4735C"/>
    <w:rsid w:val="00B60C88"/>
    <w:rsid w:val="00B90EC2"/>
    <w:rsid w:val="00BA268F"/>
    <w:rsid w:val="00BB4EAF"/>
    <w:rsid w:val="00BE1B9E"/>
    <w:rsid w:val="00BF22F1"/>
    <w:rsid w:val="00C079CA"/>
    <w:rsid w:val="00C32B96"/>
    <w:rsid w:val="00C5330F"/>
    <w:rsid w:val="00C56CA1"/>
    <w:rsid w:val="00C67741"/>
    <w:rsid w:val="00C74647"/>
    <w:rsid w:val="00C76039"/>
    <w:rsid w:val="00C76480"/>
    <w:rsid w:val="00C80AD2"/>
    <w:rsid w:val="00C822BB"/>
    <w:rsid w:val="00C92FD6"/>
    <w:rsid w:val="00C937BB"/>
    <w:rsid w:val="00CA28E6"/>
    <w:rsid w:val="00CB7227"/>
    <w:rsid w:val="00CD247C"/>
    <w:rsid w:val="00CE0315"/>
    <w:rsid w:val="00CE4C5F"/>
    <w:rsid w:val="00CE671F"/>
    <w:rsid w:val="00D03A13"/>
    <w:rsid w:val="00D14E73"/>
    <w:rsid w:val="00D4274D"/>
    <w:rsid w:val="00D6155E"/>
    <w:rsid w:val="00D90A75"/>
    <w:rsid w:val="00D965F9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6CBD"/>
    <w:rsid w:val="00E87396"/>
    <w:rsid w:val="00EB478A"/>
    <w:rsid w:val="00EB58EA"/>
    <w:rsid w:val="00EC42A3"/>
    <w:rsid w:val="00EF1EBC"/>
    <w:rsid w:val="00F002EB"/>
    <w:rsid w:val="00F02A61"/>
    <w:rsid w:val="00F416FF"/>
    <w:rsid w:val="00F83033"/>
    <w:rsid w:val="00F9637A"/>
    <w:rsid w:val="00F966AA"/>
    <w:rsid w:val="00FB538F"/>
    <w:rsid w:val="00FB7439"/>
    <w:rsid w:val="00FC3071"/>
    <w:rsid w:val="00FD5902"/>
    <w:rsid w:val="00FD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8ABC581"/>
  <w15:docId w15:val="{BA0EBD63-B6EE-4BB5-B133-9CAC084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</w:rPr>
  </w:style>
  <w:style w:type="paragraph" w:styleId="Ttulo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Ttulo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Ttulo4">
    <w:name w:val="heading 4"/>
    <w:basedOn w:val="Normal"/>
    <w:next w:val="Normal"/>
    <w:link w:val="Ttulo4Car"/>
    <w:unhideWhenUsed/>
    <w:qFormat/>
    <w:rsid w:val="002219F3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rsid w:val="002219F3"/>
    <w:pPr>
      <w:outlineLvl w:val="4"/>
    </w:pPr>
    <w:rPr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219F3"/>
    <w:rPr>
      <w:rFonts w:asciiTheme="minorHAnsi" w:hAnsiTheme="minorHAnsi"/>
      <w:b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219F3"/>
    <w:rPr>
      <w:rFonts w:asciiTheme="minorHAnsi" w:hAnsiTheme="minorHAnsi"/>
      <w:caps/>
      <w:sz w:val="16"/>
      <w:szCs w:val="24"/>
    </w:rPr>
  </w:style>
  <w:style w:type="paragraph" w:styleId="Textodeglobo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Fuentedeprrafopredeter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aconcuadrcula">
    <w:name w:val="Table Grid"/>
    <w:basedOn w:val="Tabla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Ttulo4"/>
    <w:qFormat/>
    <w:rsid w:val="004B1269"/>
    <w:rPr>
      <w:b w:val="0"/>
      <w:i/>
    </w:rPr>
  </w:style>
  <w:style w:type="paragraph" w:styleId="Encabezado">
    <w:name w:val="header"/>
    <w:basedOn w:val="Normal"/>
    <w:link w:val="EncabezadoC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rsid w:val="00B26445"/>
    <w:rPr>
      <w:rFonts w:asciiTheme="minorHAnsi" w:hAnsiTheme="minorHAnsi"/>
      <w:sz w:val="16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445"/>
    <w:rPr>
      <w:rFonts w:asciiTheme="minorHAnsi" w:hAnsiTheme="minorHAnsi"/>
      <w:sz w:val="16"/>
      <w:szCs w:val="24"/>
    </w:rPr>
  </w:style>
  <w:style w:type="character" w:styleId="Hipervnculo">
    <w:name w:val="Hyperlink"/>
    <w:basedOn w:val="Fuentedeprrafopredeter"/>
    <w:unhideWhenUsed/>
    <w:rsid w:val="00B26445"/>
    <w:rPr>
      <w:color w:val="0000FF" w:themeColor="hyperlink"/>
      <w:u w:val="single"/>
    </w:rPr>
  </w:style>
  <w:style w:type="paragraph" w:customStyle="1" w:styleId="Estilo1">
    <w:name w:val="Estilo1"/>
    <w:basedOn w:val="Normal"/>
    <w:link w:val="Estilo1Car"/>
    <w:qFormat/>
    <w:rsid w:val="00632C1B"/>
    <w:pPr>
      <w:spacing w:before="0"/>
    </w:pPr>
  </w:style>
  <w:style w:type="paragraph" w:customStyle="1" w:styleId="Estilo2">
    <w:name w:val="Estilo2"/>
    <w:basedOn w:val="Normal"/>
    <w:link w:val="Estilo2Car"/>
    <w:qFormat/>
    <w:rsid w:val="00632C1B"/>
    <w:pPr>
      <w:shd w:val="clear" w:color="auto" w:fill="00B0F0"/>
      <w:spacing w:before="0"/>
    </w:pPr>
    <w:rPr>
      <w:b/>
      <w:color w:val="FFFFFF" w:themeColor="background1"/>
      <w:sz w:val="22"/>
      <w:szCs w:val="20"/>
    </w:rPr>
  </w:style>
  <w:style w:type="character" w:customStyle="1" w:styleId="Estilo1Car">
    <w:name w:val="Estilo1 Car"/>
    <w:basedOn w:val="Fuentedeprrafopredeter"/>
    <w:link w:val="Estilo1"/>
    <w:rsid w:val="00632C1B"/>
    <w:rPr>
      <w:rFonts w:asciiTheme="minorHAnsi" w:hAnsiTheme="minorHAnsi"/>
      <w:sz w:val="16"/>
      <w:szCs w:val="24"/>
    </w:rPr>
  </w:style>
  <w:style w:type="character" w:customStyle="1" w:styleId="Estilo2Car">
    <w:name w:val="Estilo2 Car"/>
    <w:basedOn w:val="Fuentedeprrafopredeter"/>
    <w:link w:val="Estilo2"/>
    <w:rsid w:val="00632C1B"/>
    <w:rPr>
      <w:rFonts w:asciiTheme="minorHAnsi" w:hAnsiTheme="minorHAnsi"/>
      <w:b/>
      <w:color w:val="FFFFFF" w:themeColor="background1"/>
      <w:sz w:val="22"/>
      <w:shd w:val="clear" w:color="auto" w:fil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c9153fd9a170895dcf998de7b5ae2b3b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d517688291c280286100216b9e066fe8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6C4A9-382F-4471-ADF9-0885B24B3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E8323-A2F0-4255-876B-34CA42F626D7}">
  <ds:schemaRefs>
    <ds:schemaRef ds:uri="http://schemas.microsoft.com/office/2006/metadata/properties"/>
    <ds:schemaRef ds:uri="http://schemas.microsoft.com/office/infopath/2007/PartnerControls"/>
    <ds:schemaRef ds:uri="4873beb7-5857-4685-be1f-d57550cc96cc"/>
    <ds:schemaRef ds:uri="584d1579-4664-4bd1-a426-29931df02f88"/>
    <ds:schemaRef ds:uri="7d859e24-b261-425a-81ed-b70339f4d685"/>
  </ds:schemaRefs>
</ds:datastoreItem>
</file>

<file path=customXml/itemProps3.xml><?xml version="1.0" encoding="utf-8"?>
<ds:datastoreItem xmlns:ds="http://schemas.openxmlformats.org/officeDocument/2006/customXml" ds:itemID="{9DA9D80B-D748-4C40-8DB3-4F0BEAF8D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1579-4664-4bd1-a426-29931df02f88"/>
    <ds:schemaRef ds:uri="7d859e24-b261-425a-81ed-b70339f4d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performance review form (short)</vt:lpstr>
      <vt:lpstr>Employee performance review form (short)</vt:lpstr>
    </vt:vector>
  </TitlesOfParts>
  <Company>Microsoft Corporation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Julia Piquer</cp:lastModifiedBy>
  <cp:revision>27</cp:revision>
  <cp:lastPrinted>2025-10-06T09:11:00Z</cp:lastPrinted>
  <dcterms:created xsi:type="dcterms:W3CDTF">2019-10-25T10:46:00Z</dcterms:created>
  <dcterms:modified xsi:type="dcterms:W3CDTF">2025-10-06T09:13:00Z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2000600</vt:r8>
  </property>
  <property fmtid="{D5CDD505-2E9C-101B-9397-08002B2CF9AE}" pid="11" name="MediaServiceImageTags">
    <vt:lpwstr/>
  </property>
</Properties>
</file>