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9B8D" w14:textId="490CDCC9" w:rsidR="00B42A71" w:rsidRPr="00513FFE" w:rsidRDefault="00B42A71" w:rsidP="00B42A71">
      <w:pPr>
        <w:pStyle w:val="Estilo1"/>
        <w:rPr>
          <w:color w:val="F2F2F2" w:themeColor="background1" w:themeShade="F2"/>
        </w:rPr>
      </w:pPr>
      <w:r w:rsidRPr="00513FFE">
        <w:rPr>
          <w:color w:val="F2F2F2" w:themeColor="background1" w:themeShade="F2"/>
        </w:rPr>
        <w:t xml:space="preserve">Informe </w:t>
      </w:r>
      <w:r w:rsidR="00690581">
        <w:rPr>
          <w:color w:val="F2F2F2" w:themeColor="background1" w:themeShade="F2"/>
        </w:rPr>
        <w:t>j</w:t>
      </w:r>
      <w:r w:rsidRPr="00513FFE">
        <w:rPr>
          <w:color w:val="F2F2F2" w:themeColor="background1" w:themeShade="F2"/>
        </w:rPr>
        <w:t>ueces que han participado en la comisión</w:t>
      </w:r>
    </w:p>
    <w:p w14:paraId="74735BE5" w14:textId="18CDC974" w:rsidR="00B42A71" w:rsidRDefault="00513FFE" w:rsidP="000B4CEB">
      <w:pPr>
        <w:pStyle w:val="Ttulo1"/>
        <w:rPr>
          <w:rFonts w:asciiTheme="minorHAnsi" w:hAnsiTheme="minorHAnsi" w:cstheme="minorHAnsi"/>
          <w:b w:val="0"/>
          <w:bCs/>
          <w:sz w:val="16"/>
          <w:szCs w:val="16"/>
        </w:rPr>
      </w:pPr>
      <w:r w:rsidRPr="00513FFE">
        <w:rPr>
          <w:rFonts w:asciiTheme="minorHAnsi" w:hAnsiTheme="minorHAnsi" w:cstheme="minorHAnsi"/>
          <w:b w:val="0"/>
          <w:bCs/>
          <w:sz w:val="16"/>
          <w:szCs w:val="16"/>
        </w:rPr>
        <w:t xml:space="preserve">Nombre competición: </w:t>
      </w:r>
    </w:p>
    <w:p w14:paraId="29B61E4A" w14:textId="77777777" w:rsidR="000B4CEB" w:rsidRPr="000B4CEB" w:rsidRDefault="000B4CEB" w:rsidP="000B4CEB"/>
    <w:p w14:paraId="14A9D86A" w14:textId="71251574" w:rsidR="00B42A71" w:rsidRDefault="00B42A71" w:rsidP="006B4747">
      <w:r>
        <w:t xml:space="preserve">Nombre y apellidos: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477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299"/>
        <w:gridCol w:w="49"/>
        <w:gridCol w:w="1397"/>
        <w:gridCol w:w="1398"/>
        <w:gridCol w:w="1398"/>
        <w:gridCol w:w="1398"/>
        <w:gridCol w:w="1418"/>
      </w:tblGrid>
      <w:tr w:rsidR="00B42A71" w:rsidRPr="004746DA" w14:paraId="7D55638F" w14:textId="77777777" w:rsidTr="00F726A6">
        <w:trPr>
          <w:trHeight w:hRule="exact" w:val="618"/>
        </w:trPr>
        <w:tc>
          <w:tcPr>
            <w:tcW w:w="3294" w:type="dxa"/>
            <w:gridSpan w:val="3"/>
            <w:vAlign w:val="center"/>
          </w:tcPr>
          <w:p w14:paraId="4C9ED89F" w14:textId="77777777" w:rsidR="00B42A71" w:rsidRPr="004746DA" w:rsidRDefault="00B42A71" w:rsidP="00EC38D7"/>
        </w:tc>
        <w:tc>
          <w:tcPr>
            <w:tcW w:w="1397" w:type="dxa"/>
            <w:vAlign w:val="center"/>
          </w:tcPr>
          <w:p w14:paraId="04E929A7" w14:textId="77777777" w:rsidR="00B42A71" w:rsidRPr="004746DA" w:rsidRDefault="00B42A71" w:rsidP="00EC38D7">
            <w:pPr>
              <w:pStyle w:val="Ttulo3"/>
            </w:pPr>
            <w:r w:rsidRPr="004746DA">
              <w:t>1 = Escaso</w:t>
            </w:r>
          </w:p>
        </w:tc>
        <w:tc>
          <w:tcPr>
            <w:tcW w:w="1398" w:type="dxa"/>
            <w:vAlign w:val="center"/>
          </w:tcPr>
          <w:p w14:paraId="7FEF8FA1" w14:textId="77777777" w:rsidR="00B42A71" w:rsidRPr="004746DA" w:rsidRDefault="00B42A71" w:rsidP="00EC38D7">
            <w:pPr>
              <w:pStyle w:val="Ttulo3"/>
            </w:pPr>
            <w:r w:rsidRPr="004746DA">
              <w:t>2 = Justo</w:t>
            </w:r>
          </w:p>
        </w:tc>
        <w:tc>
          <w:tcPr>
            <w:tcW w:w="1398" w:type="dxa"/>
            <w:vAlign w:val="center"/>
          </w:tcPr>
          <w:p w14:paraId="24661AE3" w14:textId="77777777" w:rsidR="00B42A71" w:rsidRPr="004746DA" w:rsidRDefault="00B42A71" w:rsidP="00EC38D7">
            <w:pPr>
              <w:pStyle w:val="Ttulo3"/>
            </w:pPr>
            <w:r w:rsidRPr="004746DA">
              <w:t>3 = Satisfactorio</w:t>
            </w:r>
          </w:p>
        </w:tc>
        <w:tc>
          <w:tcPr>
            <w:tcW w:w="1398" w:type="dxa"/>
            <w:vAlign w:val="center"/>
          </w:tcPr>
          <w:p w14:paraId="7C2232A1" w14:textId="77777777" w:rsidR="00B42A71" w:rsidRPr="004746DA" w:rsidRDefault="00B42A71" w:rsidP="00EC38D7">
            <w:pPr>
              <w:pStyle w:val="Ttulo3"/>
            </w:pPr>
            <w:r w:rsidRPr="004746DA">
              <w:t>4 = Bueno</w:t>
            </w:r>
          </w:p>
        </w:tc>
        <w:tc>
          <w:tcPr>
            <w:tcW w:w="1415" w:type="dxa"/>
            <w:vAlign w:val="center"/>
          </w:tcPr>
          <w:p w14:paraId="46FD4539" w14:textId="77777777" w:rsidR="00B42A71" w:rsidRPr="004746DA" w:rsidRDefault="00B42A71" w:rsidP="00EC38D7">
            <w:pPr>
              <w:pStyle w:val="Ttulo3"/>
            </w:pPr>
            <w:r w:rsidRPr="004746DA">
              <w:t>5 = Excelente</w:t>
            </w:r>
          </w:p>
        </w:tc>
      </w:tr>
      <w:tr w:rsidR="00B42A71" w:rsidRPr="004746DA" w14:paraId="65536E28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4FD96C92" w14:textId="3462E594" w:rsidR="00B42A71" w:rsidRPr="00B42A71" w:rsidRDefault="00B42A71" w:rsidP="00B42A71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Aspecto </w:t>
            </w:r>
            <w:r w:rsidR="00F726A6">
              <w:rPr>
                <w:color w:val="000000" w:themeColor="text1"/>
              </w:rPr>
              <w:t>y apariencia</w:t>
            </w:r>
          </w:p>
        </w:tc>
        <w:tc>
          <w:tcPr>
            <w:tcW w:w="1397" w:type="dxa"/>
            <w:vAlign w:val="center"/>
          </w:tcPr>
          <w:p w14:paraId="6326EE2F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678C7669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12A78538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3FAE7E79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2436CC96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32FABF62" w14:textId="77777777" w:rsidTr="00F726A6">
        <w:trPr>
          <w:trHeight w:hRule="exact" w:val="848"/>
        </w:trPr>
        <w:tc>
          <w:tcPr>
            <w:tcW w:w="946" w:type="dxa"/>
            <w:vAlign w:val="center"/>
          </w:tcPr>
          <w:p w14:paraId="4CB5E24D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</w:tcPr>
          <w:p w14:paraId="78B781C8" w14:textId="77777777" w:rsidR="00B42A71" w:rsidRPr="004746DA" w:rsidRDefault="00B42A71" w:rsidP="00EC38D7">
            <w:pPr>
              <w:rPr>
                <w:i/>
                <w:color w:val="000000" w:themeColor="text1"/>
                <w:sz w:val="12"/>
                <w:szCs w:val="12"/>
              </w:rPr>
            </w:pPr>
          </w:p>
        </w:tc>
      </w:tr>
      <w:tr w:rsidR="00B42A71" w:rsidRPr="004746DA" w14:paraId="1F38B7AE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588CD177" w14:textId="36D22BA9" w:rsidR="00B42A71" w:rsidRPr="004746DA" w:rsidRDefault="00B42A71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Actitud durante la competición</w:t>
            </w:r>
          </w:p>
        </w:tc>
        <w:tc>
          <w:tcPr>
            <w:tcW w:w="1397" w:type="dxa"/>
            <w:vAlign w:val="center"/>
          </w:tcPr>
          <w:p w14:paraId="2D4CAB48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7153B5F4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337858D0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2AF3F11D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6B75BF4C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3F1ABE98" w14:textId="77777777" w:rsidTr="00F726A6">
        <w:trPr>
          <w:trHeight w:hRule="exact" w:val="848"/>
        </w:trPr>
        <w:tc>
          <w:tcPr>
            <w:tcW w:w="946" w:type="dxa"/>
            <w:vAlign w:val="center"/>
          </w:tcPr>
          <w:p w14:paraId="5DEB456E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</w:tcPr>
          <w:p w14:paraId="25D38825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58BCDC49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000EAE2E" w14:textId="6CBDB51F" w:rsidR="00B42A71" w:rsidRPr="004746DA" w:rsidRDefault="00B42A71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F726A6">
              <w:rPr>
                <w:color w:val="000000" w:themeColor="text1"/>
              </w:rPr>
              <w:t>iene un profundo conocimiento de las normas</w:t>
            </w:r>
          </w:p>
        </w:tc>
        <w:tc>
          <w:tcPr>
            <w:tcW w:w="1397" w:type="dxa"/>
            <w:vAlign w:val="center"/>
          </w:tcPr>
          <w:p w14:paraId="4E3CCFD6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0DFE1645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67A907C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5A9CCF76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4CCFBE1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07AD4C47" w14:textId="77777777" w:rsidTr="00F726A6">
        <w:trPr>
          <w:trHeight w:hRule="exact" w:val="848"/>
        </w:trPr>
        <w:tc>
          <w:tcPr>
            <w:tcW w:w="946" w:type="dxa"/>
            <w:vAlign w:val="center"/>
          </w:tcPr>
          <w:p w14:paraId="605BCB7D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3C9A54A0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3486A78E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1E540494" w14:textId="48FF535D" w:rsidR="00B42A71" w:rsidRPr="004746DA" w:rsidRDefault="00F726A6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Tiene capacidad para aplicar el reglamento </w:t>
            </w:r>
          </w:p>
        </w:tc>
        <w:tc>
          <w:tcPr>
            <w:tcW w:w="1397" w:type="dxa"/>
            <w:vAlign w:val="center"/>
          </w:tcPr>
          <w:p w14:paraId="184071DE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7B5D0BC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3B9A42C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28010358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49EA1724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3DFFDA18" w14:textId="77777777" w:rsidTr="00F726A6">
        <w:trPr>
          <w:trHeight w:hRule="exact" w:val="848"/>
        </w:trPr>
        <w:tc>
          <w:tcPr>
            <w:tcW w:w="946" w:type="dxa"/>
            <w:vAlign w:val="center"/>
          </w:tcPr>
          <w:p w14:paraId="2CD6C682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468A2D7C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6AFBC457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1B5EA1B7" w14:textId="3251BFBF" w:rsidR="00B42A71" w:rsidRPr="004746DA" w:rsidRDefault="00F726A6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Comunica las decisiones de forma clara, firme y agradable</w:t>
            </w:r>
          </w:p>
        </w:tc>
        <w:tc>
          <w:tcPr>
            <w:tcW w:w="1397" w:type="dxa"/>
            <w:vAlign w:val="center"/>
          </w:tcPr>
          <w:p w14:paraId="186E988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65DE9C4E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281F42B1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524E386C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1DD762F3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3ED3FC2D" w14:textId="77777777" w:rsidTr="00F726A6">
        <w:trPr>
          <w:trHeight w:hRule="exact" w:val="848"/>
        </w:trPr>
        <w:tc>
          <w:tcPr>
            <w:tcW w:w="946" w:type="dxa"/>
            <w:vAlign w:val="center"/>
          </w:tcPr>
          <w:p w14:paraId="57A8230F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6855CE30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2954F07F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657E2409" w14:textId="444CFAAC" w:rsidR="00B42A71" w:rsidRPr="004746DA" w:rsidRDefault="00F726A6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Colabora con el resto de los jueces de la competición </w:t>
            </w:r>
          </w:p>
        </w:tc>
        <w:tc>
          <w:tcPr>
            <w:tcW w:w="1397" w:type="dxa"/>
            <w:vAlign w:val="center"/>
          </w:tcPr>
          <w:p w14:paraId="3339575E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39D992C8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6AE0D021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4D9D7B26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2D8A2FB5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432BBE88" w14:textId="77777777" w:rsidTr="00F726A6">
        <w:trPr>
          <w:trHeight w:hRule="exact" w:val="770"/>
        </w:trPr>
        <w:tc>
          <w:tcPr>
            <w:tcW w:w="946" w:type="dxa"/>
            <w:vAlign w:val="center"/>
          </w:tcPr>
          <w:p w14:paraId="3A9B0563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682A8B37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3ABE82CF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0039436C" w14:textId="5EDE3131" w:rsidR="00B42A71" w:rsidRPr="004746DA" w:rsidRDefault="00F726A6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>Llega de forma puntual y tiene interés</w:t>
            </w:r>
          </w:p>
        </w:tc>
        <w:tc>
          <w:tcPr>
            <w:tcW w:w="1397" w:type="dxa"/>
            <w:vAlign w:val="center"/>
          </w:tcPr>
          <w:p w14:paraId="2FDC3BCF" w14:textId="77777777" w:rsidR="00B42A71" w:rsidRPr="004746DA" w:rsidRDefault="00B42A71" w:rsidP="00EC38D7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2EEF492C" w14:textId="77777777" w:rsidR="00B42A71" w:rsidRPr="004746DA" w:rsidRDefault="00B42A71" w:rsidP="00EC38D7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2CD6DE19" w14:textId="77777777" w:rsidR="00B42A71" w:rsidRPr="004746DA" w:rsidRDefault="00B42A71" w:rsidP="00EC38D7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4A133900" w14:textId="77777777" w:rsidR="00B42A71" w:rsidRPr="004746DA" w:rsidRDefault="00B42A71" w:rsidP="00EC38D7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5E7E9F9F" w14:textId="77777777" w:rsidR="00B42A71" w:rsidRPr="004746DA" w:rsidRDefault="00B42A71" w:rsidP="00EC38D7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6C3BDFE1" w14:textId="77777777" w:rsidTr="00F726A6">
        <w:trPr>
          <w:trHeight w:hRule="exact" w:val="727"/>
        </w:trPr>
        <w:tc>
          <w:tcPr>
            <w:tcW w:w="946" w:type="dxa"/>
            <w:vAlign w:val="center"/>
          </w:tcPr>
          <w:p w14:paraId="39AD1631" w14:textId="77777777" w:rsidR="00B42A71" w:rsidRPr="004746DA" w:rsidRDefault="00B42A71" w:rsidP="00EC38D7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40392B38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78344AB6" w14:textId="77777777" w:rsidTr="00F726A6">
        <w:trPr>
          <w:trHeight w:hRule="exact" w:val="431"/>
        </w:trPr>
        <w:tc>
          <w:tcPr>
            <w:tcW w:w="3294" w:type="dxa"/>
            <w:gridSpan w:val="3"/>
            <w:vAlign w:val="center"/>
          </w:tcPr>
          <w:p w14:paraId="5008A117" w14:textId="7F2F3D9F" w:rsidR="00B42A71" w:rsidRPr="004746DA" w:rsidRDefault="00F726A6" w:rsidP="00EC38D7">
            <w:pPr>
              <w:pStyle w:val="Ttulo4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Contribuye positivamente en las reuniones de la comisión</w:t>
            </w:r>
          </w:p>
        </w:tc>
        <w:tc>
          <w:tcPr>
            <w:tcW w:w="1397" w:type="dxa"/>
            <w:vAlign w:val="center"/>
          </w:tcPr>
          <w:p w14:paraId="7618CDFD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30A34C8F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03BCE84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398" w:type="dxa"/>
            <w:vAlign w:val="center"/>
          </w:tcPr>
          <w:p w14:paraId="0128064D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15" w:type="dxa"/>
            <w:vAlign w:val="center"/>
          </w:tcPr>
          <w:p w14:paraId="778659EA" w14:textId="77777777" w:rsidR="00B42A71" w:rsidRPr="004746DA" w:rsidRDefault="00B42A71" w:rsidP="00EC38D7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B42A71" w:rsidRPr="004746DA" w14:paraId="01870347" w14:textId="77777777" w:rsidTr="00F726A6">
        <w:trPr>
          <w:trHeight w:hRule="exact" w:val="591"/>
        </w:trPr>
        <w:tc>
          <w:tcPr>
            <w:tcW w:w="946" w:type="dxa"/>
            <w:vAlign w:val="center"/>
          </w:tcPr>
          <w:p w14:paraId="0923124B" w14:textId="77777777" w:rsidR="00B42A71" w:rsidRPr="004746DA" w:rsidRDefault="00B42A71" w:rsidP="00EC38D7">
            <w:pPr>
              <w:pStyle w:val="Italic"/>
              <w:rPr>
                <w:rStyle w:val="CheckBoxChar"/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357" w:type="dxa"/>
            <w:gridSpan w:val="7"/>
            <w:vAlign w:val="center"/>
          </w:tcPr>
          <w:p w14:paraId="2181898F" w14:textId="77777777" w:rsidR="00B42A71" w:rsidRPr="004746DA" w:rsidRDefault="00B42A71" w:rsidP="00EC38D7">
            <w:pPr>
              <w:rPr>
                <w:color w:val="000000" w:themeColor="text1"/>
              </w:rPr>
            </w:pPr>
          </w:p>
        </w:tc>
      </w:tr>
      <w:tr w:rsidR="00B42A71" w:rsidRPr="004746DA" w14:paraId="79C48DAA" w14:textId="77777777" w:rsidTr="00F726A6">
        <w:trPr>
          <w:trHeight w:hRule="exact" w:val="603"/>
        </w:trPr>
        <w:tc>
          <w:tcPr>
            <w:tcW w:w="3245" w:type="dxa"/>
            <w:gridSpan w:val="2"/>
            <w:vAlign w:val="center"/>
          </w:tcPr>
          <w:p w14:paraId="3395637B" w14:textId="3BDBC5AB" w:rsidR="00B42A71" w:rsidRPr="004746DA" w:rsidRDefault="00B42A71" w:rsidP="00EC38D7">
            <w:pPr>
              <w:pStyle w:val="Italic"/>
              <w:rPr>
                <w:rStyle w:val="Ttulo4Car"/>
                <w:color w:val="000000" w:themeColor="text1"/>
              </w:rPr>
            </w:pPr>
          </w:p>
        </w:tc>
        <w:tc>
          <w:tcPr>
            <w:tcW w:w="7058" w:type="dxa"/>
            <w:gridSpan w:val="6"/>
            <w:vAlign w:val="center"/>
          </w:tcPr>
          <w:p w14:paraId="5BE969E6" w14:textId="77777777" w:rsidR="00B42A71" w:rsidRPr="004746DA" w:rsidRDefault="00B42A71" w:rsidP="00EC38D7"/>
          <w:p w14:paraId="24907113" w14:textId="77777777" w:rsidR="00B42A71" w:rsidRPr="004746DA" w:rsidRDefault="00B42A71" w:rsidP="00EC38D7"/>
          <w:p w14:paraId="544EBB8B" w14:textId="77777777" w:rsidR="00B42A71" w:rsidRPr="004746DA" w:rsidRDefault="00B42A71" w:rsidP="00EC38D7"/>
          <w:p w14:paraId="6B7DB4EF" w14:textId="77777777" w:rsidR="00B42A71" w:rsidRPr="004746DA" w:rsidRDefault="00B42A71" w:rsidP="00EC38D7"/>
          <w:p w14:paraId="5093352D" w14:textId="77777777" w:rsidR="00B42A71" w:rsidRPr="004746DA" w:rsidRDefault="00B42A71" w:rsidP="00EC38D7"/>
          <w:p w14:paraId="3A6BDF08" w14:textId="77777777" w:rsidR="00B42A71" w:rsidRPr="004746DA" w:rsidRDefault="00B42A71" w:rsidP="00EC38D7"/>
          <w:p w14:paraId="57580E05" w14:textId="77777777" w:rsidR="00B42A71" w:rsidRPr="004746DA" w:rsidRDefault="00B42A71" w:rsidP="00EC38D7"/>
          <w:p w14:paraId="681EC708" w14:textId="77777777" w:rsidR="00B42A71" w:rsidRPr="004746DA" w:rsidRDefault="00B42A71" w:rsidP="00EC38D7"/>
          <w:p w14:paraId="7FC6695A" w14:textId="77777777" w:rsidR="00B42A71" w:rsidRPr="004746DA" w:rsidRDefault="00B42A71" w:rsidP="00EC38D7"/>
        </w:tc>
      </w:tr>
    </w:tbl>
    <w:p w14:paraId="1EDCB096" w14:textId="0F0DA902" w:rsidR="00B42A71" w:rsidRPr="004746DA" w:rsidRDefault="00B42A71" w:rsidP="00690581">
      <w:pPr>
        <w:spacing w:before="0"/>
      </w:pPr>
    </w:p>
    <w:sectPr w:rsidR="00B42A71" w:rsidRPr="004746DA" w:rsidSect="004D2DEE">
      <w:headerReference w:type="default" r:id="rId11"/>
      <w:footerReference w:type="default" r:id="rId12"/>
      <w:pgSz w:w="12240" w:h="15840"/>
      <w:pgMar w:top="1080" w:right="720" w:bottom="108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F2D7" w14:textId="77777777" w:rsidR="009204DE" w:rsidRDefault="009204DE" w:rsidP="00B26445">
      <w:pPr>
        <w:spacing w:before="0"/>
      </w:pPr>
      <w:r>
        <w:separator/>
      </w:r>
    </w:p>
  </w:endnote>
  <w:endnote w:type="continuationSeparator" w:id="0">
    <w:p w14:paraId="7A017527" w14:textId="77777777" w:rsidR="009204DE" w:rsidRDefault="009204DE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7A9B" w14:textId="0A8A5553" w:rsidR="006B4747" w:rsidRPr="006B4747" w:rsidRDefault="00690581" w:rsidP="00E3359F">
    <w:pPr>
      <w:pStyle w:val="Piedepgina"/>
      <w:tabs>
        <w:tab w:val="clear" w:pos="9360"/>
        <w:tab w:val="right" w:pos="10632"/>
      </w:tabs>
      <w:rPr>
        <w:color w:val="BFBFBF" w:themeColor="background1" w:themeShade="BF"/>
      </w:rPr>
    </w:pPr>
    <w:r w:rsidRPr="009C35C9">
      <w:rPr>
        <w:noProof/>
        <w:color w:val="BFBFBF" w:themeColor="background1" w:themeShade="BF"/>
      </w:rPr>
      <w:drawing>
        <wp:anchor distT="0" distB="0" distL="114300" distR="114300" simplePos="0" relativeHeight="251665408" behindDoc="1" locked="0" layoutInCell="1" allowOverlap="1" wp14:anchorId="75FECA3C" wp14:editId="38997A06">
          <wp:simplePos x="0" y="0"/>
          <wp:positionH relativeFrom="column">
            <wp:posOffset>5972175</wp:posOffset>
          </wp:positionH>
          <wp:positionV relativeFrom="paragraph">
            <wp:posOffset>541655</wp:posOffset>
          </wp:positionV>
          <wp:extent cx="925195" cy="285115"/>
          <wp:effectExtent l="0" t="0" r="8255" b="635"/>
          <wp:wrapTight wrapText="bothSides">
            <wp:wrapPolygon edited="0">
              <wp:start x="0" y="0"/>
              <wp:lineTo x="0" y="20205"/>
              <wp:lineTo x="21348" y="20205"/>
              <wp:lineTo x="21348" y="0"/>
              <wp:lineTo x="0" y="0"/>
            </wp:wrapPolygon>
          </wp:wrapTight>
          <wp:docPr id="11" name="Imagen 4" descr="C:\RIFAAT\Documents\Trabajo\RFTA\Logos\DECATHL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RIFAAT\Documents\Trabajo\RFTA\Logos\DECATH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285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4747" w:rsidRPr="006B4747">
      <w:rPr>
        <w:color w:val="BFBFBF" w:themeColor="background1" w:themeShade="BF"/>
      </w:rPr>
      <w:tab/>
    </w:r>
    <w:sdt>
      <w:sdtPr>
        <w:rPr>
          <w:color w:val="BFBFBF" w:themeColor="background1" w:themeShade="BF"/>
        </w:rPr>
        <w:id w:val="21288041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4747" w:rsidRPr="006B4747">
          <w:rPr>
            <w:color w:val="BFBFBF" w:themeColor="background1" w:themeShade="BF"/>
          </w:rPr>
          <w:tab/>
        </w:r>
        <w:r w:rsidR="006B4747" w:rsidRPr="006B4747">
          <w:rPr>
            <w:color w:val="BFBFBF" w:themeColor="background1" w:themeShade="BF"/>
          </w:rPr>
          <w:fldChar w:fldCharType="begin"/>
        </w:r>
        <w:r w:rsidR="006B4747" w:rsidRPr="006B4747">
          <w:rPr>
            <w:color w:val="BFBFBF" w:themeColor="background1" w:themeShade="BF"/>
          </w:rPr>
          <w:instrText xml:space="preserve"> PAGE   \* MERGEFORMAT </w:instrText>
        </w:r>
        <w:r w:rsidR="006B4747" w:rsidRPr="006B4747">
          <w:rPr>
            <w:color w:val="BFBFBF" w:themeColor="background1" w:themeShade="BF"/>
          </w:rPr>
          <w:fldChar w:fldCharType="separate"/>
        </w:r>
        <w:r w:rsidR="006B4747" w:rsidRPr="006B4747">
          <w:rPr>
            <w:noProof/>
            <w:color w:val="BFBFBF" w:themeColor="background1" w:themeShade="BF"/>
          </w:rPr>
          <w:t>4</w:t>
        </w:r>
        <w:r w:rsidR="006B4747" w:rsidRPr="006B4747">
          <w:rPr>
            <w:noProof/>
            <w:color w:val="BFBFBF" w:themeColor="background1" w:themeShade="BF"/>
          </w:rPr>
          <w:fldChar w:fldCharType="end"/>
        </w:r>
      </w:sdtContent>
    </w:sdt>
  </w:p>
  <w:p w14:paraId="04794782" w14:textId="49827F0B" w:rsidR="006B4747" w:rsidRPr="007A3508" w:rsidRDefault="006B4747" w:rsidP="007A3508">
    <w:pPr>
      <w:pStyle w:val="Piedep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1690" w14:textId="77777777" w:rsidR="009204DE" w:rsidRDefault="009204DE" w:rsidP="00B26445">
      <w:pPr>
        <w:spacing w:before="0"/>
      </w:pPr>
      <w:r>
        <w:separator/>
      </w:r>
    </w:p>
  </w:footnote>
  <w:footnote w:type="continuationSeparator" w:id="0">
    <w:p w14:paraId="31F54998" w14:textId="77777777" w:rsidR="009204DE" w:rsidRDefault="009204DE" w:rsidP="00B264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6612" w14:textId="2CFB3116" w:rsidR="006B4747" w:rsidRPr="00D17857" w:rsidRDefault="002F5142" w:rsidP="00633C2A">
    <w:pPr>
      <w:pStyle w:val="Ttulo1"/>
      <w:tabs>
        <w:tab w:val="left" w:pos="6705"/>
      </w:tabs>
      <w:ind w:firstLine="1440"/>
      <w:rPr>
        <w:color w:val="365F91" w:themeColor="accent1" w:themeShade="BF"/>
        <w:sz w:val="56"/>
        <w:szCs w:val="5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116FE9" wp14:editId="5A309A7F">
          <wp:simplePos x="0" y="0"/>
          <wp:positionH relativeFrom="margin">
            <wp:align>right</wp:align>
          </wp:positionH>
          <wp:positionV relativeFrom="paragraph">
            <wp:posOffset>86360</wp:posOffset>
          </wp:positionV>
          <wp:extent cx="1186180" cy="510137"/>
          <wp:effectExtent l="0" t="0" r="0" b="4445"/>
          <wp:wrapNone/>
          <wp:docPr id="912865260" name="Imagen 912865260" descr="El Consejo Superior de Deportes renueva su identidad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 Consejo Superior de Deportes renueva su identidad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180" cy="51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7857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61312" behindDoc="0" locked="0" layoutInCell="1" allowOverlap="1" wp14:anchorId="78BFC768" wp14:editId="26FBC269">
          <wp:simplePos x="0" y="0"/>
          <wp:positionH relativeFrom="margin">
            <wp:posOffset>68580</wp:posOffset>
          </wp:positionH>
          <wp:positionV relativeFrom="paragraph">
            <wp:posOffset>-1905</wp:posOffset>
          </wp:positionV>
          <wp:extent cx="535305" cy="5353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305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4747" w:rsidRPr="00D17857">
      <w:rPr>
        <w:color w:val="365F91" w:themeColor="accent1" w:themeShade="BF"/>
        <w:sz w:val="56"/>
        <w:szCs w:val="56"/>
      </w:rPr>
      <w:t>Informe</w:t>
    </w:r>
    <w:r w:rsidR="00484678">
      <w:rPr>
        <w:color w:val="365F91" w:themeColor="accent1" w:themeShade="BF"/>
        <w:sz w:val="56"/>
        <w:szCs w:val="56"/>
      </w:rPr>
      <w:t xml:space="preserve"> </w:t>
    </w:r>
    <w:r w:rsidR="00690581">
      <w:rPr>
        <w:color w:val="365F91" w:themeColor="accent1" w:themeShade="BF"/>
        <w:sz w:val="56"/>
        <w:szCs w:val="56"/>
      </w:rPr>
      <w:t>a</w:t>
    </w:r>
    <w:r w:rsidR="00484678">
      <w:rPr>
        <w:color w:val="365F91" w:themeColor="accent1" w:themeShade="BF"/>
        <w:sz w:val="56"/>
        <w:szCs w:val="56"/>
      </w:rPr>
      <w:t>ctuación Jueces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1740191">
    <w:abstractNumId w:val="9"/>
  </w:num>
  <w:num w:numId="2" w16cid:durableId="1166281291">
    <w:abstractNumId w:val="7"/>
  </w:num>
  <w:num w:numId="3" w16cid:durableId="256720310">
    <w:abstractNumId w:val="6"/>
  </w:num>
  <w:num w:numId="4" w16cid:durableId="1112557014">
    <w:abstractNumId w:val="5"/>
  </w:num>
  <w:num w:numId="5" w16cid:durableId="377554855">
    <w:abstractNumId w:val="4"/>
  </w:num>
  <w:num w:numId="6" w16cid:durableId="1800148595">
    <w:abstractNumId w:val="8"/>
  </w:num>
  <w:num w:numId="7" w16cid:durableId="66658350">
    <w:abstractNumId w:val="3"/>
  </w:num>
  <w:num w:numId="8" w16cid:durableId="870800153">
    <w:abstractNumId w:val="2"/>
  </w:num>
  <w:num w:numId="9" w16cid:durableId="1339309707">
    <w:abstractNumId w:val="1"/>
  </w:num>
  <w:num w:numId="10" w16cid:durableId="84135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B"/>
    <w:rsid w:val="00003582"/>
    <w:rsid w:val="000071F7"/>
    <w:rsid w:val="000222C3"/>
    <w:rsid w:val="00023CC1"/>
    <w:rsid w:val="0002798A"/>
    <w:rsid w:val="00075732"/>
    <w:rsid w:val="00083002"/>
    <w:rsid w:val="00087B85"/>
    <w:rsid w:val="00090D20"/>
    <w:rsid w:val="000A01F1"/>
    <w:rsid w:val="000A7AD8"/>
    <w:rsid w:val="000B1721"/>
    <w:rsid w:val="000B4CEB"/>
    <w:rsid w:val="000C1163"/>
    <w:rsid w:val="000D2539"/>
    <w:rsid w:val="000D4E29"/>
    <w:rsid w:val="000F2528"/>
    <w:rsid w:val="000F2DF4"/>
    <w:rsid w:val="000F6783"/>
    <w:rsid w:val="000F68A2"/>
    <w:rsid w:val="0010038D"/>
    <w:rsid w:val="00101CD9"/>
    <w:rsid w:val="00103309"/>
    <w:rsid w:val="001059A0"/>
    <w:rsid w:val="00120C95"/>
    <w:rsid w:val="0014663E"/>
    <w:rsid w:val="001733E7"/>
    <w:rsid w:val="00175984"/>
    <w:rsid w:val="00180664"/>
    <w:rsid w:val="001813AC"/>
    <w:rsid w:val="00185BA5"/>
    <w:rsid w:val="00195009"/>
    <w:rsid w:val="0019779B"/>
    <w:rsid w:val="001B4712"/>
    <w:rsid w:val="001D3FCD"/>
    <w:rsid w:val="001F4896"/>
    <w:rsid w:val="00212276"/>
    <w:rsid w:val="002219F3"/>
    <w:rsid w:val="00250014"/>
    <w:rsid w:val="00254D4B"/>
    <w:rsid w:val="00275BB5"/>
    <w:rsid w:val="0028226D"/>
    <w:rsid w:val="00282645"/>
    <w:rsid w:val="00286F6A"/>
    <w:rsid w:val="002879EB"/>
    <w:rsid w:val="00291C8C"/>
    <w:rsid w:val="002A1ECE"/>
    <w:rsid w:val="002A2510"/>
    <w:rsid w:val="002A733C"/>
    <w:rsid w:val="002B4D1D"/>
    <w:rsid w:val="002C10B1"/>
    <w:rsid w:val="002C6616"/>
    <w:rsid w:val="002D222A"/>
    <w:rsid w:val="002D486E"/>
    <w:rsid w:val="002D5440"/>
    <w:rsid w:val="002F5142"/>
    <w:rsid w:val="003076FD"/>
    <w:rsid w:val="00312880"/>
    <w:rsid w:val="00317005"/>
    <w:rsid w:val="00320708"/>
    <w:rsid w:val="00335259"/>
    <w:rsid w:val="0038126E"/>
    <w:rsid w:val="003929F1"/>
    <w:rsid w:val="003A0E0D"/>
    <w:rsid w:val="003A1B63"/>
    <w:rsid w:val="003A41A1"/>
    <w:rsid w:val="003B2326"/>
    <w:rsid w:val="003B44C5"/>
    <w:rsid w:val="003E311A"/>
    <w:rsid w:val="003E3CA8"/>
    <w:rsid w:val="003E4F4A"/>
    <w:rsid w:val="003F1D46"/>
    <w:rsid w:val="0041233E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46DA"/>
    <w:rsid w:val="00484678"/>
    <w:rsid w:val="0048685F"/>
    <w:rsid w:val="004A1437"/>
    <w:rsid w:val="004A4198"/>
    <w:rsid w:val="004A54EA"/>
    <w:rsid w:val="004B0578"/>
    <w:rsid w:val="004B1269"/>
    <w:rsid w:val="004C2FEE"/>
    <w:rsid w:val="004D18CB"/>
    <w:rsid w:val="004D2DEE"/>
    <w:rsid w:val="004E34C6"/>
    <w:rsid w:val="004E42D8"/>
    <w:rsid w:val="004F41BA"/>
    <w:rsid w:val="004F62AD"/>
    <w:rsid w:val="00501AE8"/>
    <w:rsid w:val="00504B65"/>
    <w:rsid w:val="005114CE"/>
    <w:rsid w:val="00513FFE"/>
    <w:rsid w:val="0052122B"/>
    <w:rsid w:val="005236B7"/>
    <w:rsid w:val="00530328"/>
    <w:rsid w:val="00534624"/>
    <w:rsid w:val="00542885"/>
    <w:rsid w:val="00554729"/>
    <w:rsid w:val="005557F6"/>
    <w:rsid w:val="00563778"/>
    <w:rsid w:val="00580882"/>
    <w:rsid w:val="00596764"/>
    <w:rsid w:val="005B1933"/>
    <w:rsid w:val="005B4AE2"/>
    <w:rsid w:val="005C3D49"/>
    <w:rsid w:val="005E63CC"/>
    <w:rsid w:val="005F6E87"/>
    <w:rsid w:val="00611073"/>
    <w:rsid w:val="0061250C"/>
    <w:rsid w:val="00613129"/>
    <w:rsid w:val="00617C65"/>
    <w:rsid w:val="00630E1D"/>
    <w:rsid w:val="00633C2A"/>
    <w:rsid w:val="00682C69"/>
    <w:rsid w:val="00690581"/>
    <w:rsid w:val="006A5F44"/>
    <w:rsid w:val="006B4747"/>
    <w:rsid w:val="006D2635"/>
    <w:rsid w:val="006D779C"/>
    <w:rsid w:val="006E4F63"/>
    <w:rsid w:val="006E729E"/>
    <w:rsid w:val="00712449"/>
    <w:rsid w:val="007154EF"/>
    <w:rsid w:val="007229D0"/>
    <w:rsid w:val="00744817"/>
    <w:rsid w:val="007522F6"/>
    <w:rsid w:val="007602AC"/>
    <w:rsid w:val="00770980"/>
    <w:rsid w:val="00774B67"/>
    <w:rsid w:val="00775913"/>
    <w:rsid w:val="007921EE"/>
    <w:rsid w:val="00793AC6"/>
    <w:rsid w:val="007A3508"/>
    <w:rsid w:val="007A71DE"/>
    <w:rsid w:val="007B199B"/>
    <w:rsid w:val="007B6119"/>
    <w:rsid w:val="007C1DA0"/>
    <w:rsid w:val="007D7563"/>
    <w:rsid w:val="007E2A15"/>
    <w:rsid w:val="007E56C4"/>
    <w:rsid w:val="008107D6"/>
    <w:rsid w:val="008148B9"/>
    <w:rsid w:val="00841645"/>
    <w:rsid w:val="00852EC6"/>
    <w:rsid w:val="0088782D"/>
    <w:rsid w:val="008A0543"/>
    <w:rsid w:val="008B24BB"/>
    <w:rsid w:val="008B57DD"/>
    <w:rsid w:val="008B7081"/>
    <w:rsid w:val="008D40FF"/>
    <w:rsid w:val="008F5FF4"/>
    <w:rsid w:val="00902964"/>
    <w:rsid w:val="00902CC6"/>
    <w:rsid w:val="009126F8"/>
    <w:rsid w:val="009204DE"/>
    <w:rsid w:val="0092258D"/>
    <w:rsid w:val="009249B7"/>
    <w:rsid w:val="0094790F"/>
    <w:rsid w:val="00966B90"/>
    <w:rsid w:val="009737B7"/>
    <w:rsid w:val="009802C4"/>
    <w:rsid w:val="00991F77"/>
    <w:rsid w:val="009973A4"/>
    <w:rsid w:val="009976D9"/>
    <w:rsid w:val="00997A3E"/>
    <w:rsid w:val="009A1824"/>
    <w:rsid w:val="009A4EA3"/>
    <w:rsid w:val="009A55DC"/>
    <w:rsid w:val="009C220D"/>
    <w:rsid w:val="009C35C9"/>
    <w:rsid w:val="009D376E"/>
    <w:rsid w:val="00A13CC2"/>
    <w:rsid w:val="00A149E2"/>
    <w:rsid w:val="00A211B2"/>
    <w:rsid w:val="00A2727E"/>
    <w:rsid w:val="00A35524"/>
    <w:rsid w:val="00A44DF7"/>
    <w:rsid w:val="00A50A8D"/>
    <w:rsid w:val="00A725C9"/>
    <w:rsid w:val="00A74F99"/>
    <w:rsid w:val="00A82BA3"/>
    <w:rsid w:val="00A94ACC"/>
    <w:rsid w:val="00AC431F"/>
    <w:rsid w:val="00AD0DEB"/>
    <w:rsid w:val="00AE5CE6"/>
    <w:rsid w:val="00AE6FA4"/>
    <w:rsid w:val="00B03907"/>
    <w:rsid w:val="00B11811"/>
    <w:rsid w:val="00B218BD"/>
    <w:rsid w:val="00B26445"/>
    <w:rsid w:val="00B301AB"/>
    <w:rsid w:val="00B311E1"/>
    <w:rsid w:val="00B41C6B"/>
    <w:rsid w:val="00B42A71"/>
    <w:rsid w:val="00B4735C"/>
    <w:rsid w:val="00B60C88"/>
    <w:rsid w:val="00B763CD"/>
    <w:rsid w:val="00B90EC2"/>
    <w:rsid w:val="00BA268F"/>
    <w:rsid w:val="00BB4EAF"/>
    <w:rsid w:val="00BE7D0B"/>
    <w:rsid w:val="00C04135"/>
    <w:rsid w:val="00C079CA"/>
    <w:rsid w:val="00C16CD9"/>
    <w:rsid w:val="00C34F58"/>
    <w:rsid w:val="00C5330F"/>
    <w:rsid w:val="00C67741"/>
    <w:rsid w:val="00C74647"/>
    <w:rsid w:val="00C76039"/>
    <w:rsid w:val="00C76480"/>
    <w:rsid w:val="00C80AD2"/>
    <w:rsid w:val="00C92FD6"/>
    <w:rsid w:val="00CA28E6"/>
    <w:rsid w:val="00CB7227"/>
    <w:rsid w:val="00CD247C"/>
    <w:rsid w:val="00CD460D"/>
    <w:rsid w:val="00CE4C5F"/>
    <w:rsid w:val="00D03A13"/>
    <w:rsid w:val="00D12709"/>
    <w:rsid w:val="00D14E73"/>
    <w:rsid w:val="00D17857"/>
    <w:rsid w:val="00D4274D"/>
    <w:rsid w:val="00D6155E"/>
    <w:rsid w:val="00D62C4C"/>
    <w:rsid w:val="00D6398A"/>
    <w:rsid w:val="00D90A75"/>
    <w:rsid w:val="00D965F9"/>
    <w:rsid w:val="00DA4B5C"/>
    <w:rsid w:val="00DC47A2"/>
    <w:rsid w:val="00DE1551"/>
    <w:rsid w:val="00DE613B"/>
    <w:rsid w:val="00DE7FB7"/>
    <w:rsid w:val="00E05694"/>
    <w:rsid w:val="00E20DDA"/>
    <w:rsid w:val="00E32A8B"/>
    <w:rsid w:val="00E3359F"/>
    <w:rsid w:val="00E36054"/>
    <w:rsid w:val="00E37E7B"/>
    <w:rsid w:val="00E46E04"/>
    <w:rsid w:val="00E74CFE"/>
    <w:rsid w:val="00E81C2A"/>
    <w:rsid w:val="00E87396"/>
    <w:rsid w:val="00EB478A"/>
    <w:rsid w:val="00EB66F8"/>
    <w:rsid w:val="00EC42A3"/>
    <w:rsid w:val="00ED71E4"/>
    <w:rsid w:val="00EF1559"/>
    <w:rsid w:val="00F002EB"/>
    <w:rsid w:val="00F02A61"/>
    <w:rsid w:val="00F24BED"/>
    <w:rsid w:val="00F30E8D"/>
    <w:rsid w:val="00F416FF"/>
    <w:rsid w:val="00F726A6"/>
    <w:rsid w:val="00F83033"/>
    <w:rsid w:val="00F966AA"/>
    <w:rsid w:val="00FA1EBF"/>
    <w:rsid w:val="00FB538F"/>
    <w:rsid w:val="00FC3071"/>
    <w:rsid w:val="00FD5902"/>
    <w:rsid w:val="00FD6296"/>
    <w:rsid w:val="00FF045B"/>
    <w:rsid w:val="00FF4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9A299"/>
  <w15:docId w15:val="{BA0EBD63-B6EE-4BB5-B133-9CAC084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  <w:lang w:val="es-ES"/>
    </w:rPr>
  </w:style>
  <w:style w:type="paragraph" w:styleId="Ttulo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Ttulo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Ttulo4">
    <w:name w:val="heading 4"/>
    <w:basedOn w:val="Normal"/>
    <w:next w:val="Normal"/>
    <w:link w:val="Ttulo4Car"/>
    <w:unhideWhenUsed/>
    <w:qFormat/>
    <w:rsid w:val="002219F3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rsid w:val="002219F3"/>
    <w:pPr>
      <w:outlineLvl w:val="4"/>
    </w:pPr>
    <w:rPr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219F3"/>
    <w:rPr>
      <w:rFonts w:asciiTheme="minorHAnsi" w:hAnsiTheme="minorHAnsi"/>
      <w:b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219F3"/>
    <w:rPr>
      <w:rFonts w:asciiTheme="minorHAnsi" w:hAnsiTheme="minorHAnsi"/>
      <w:caps/>
      <w:sz w:val="16"/>
      <w:szCs w:val="24"/>
    </w:rPr>
  </w:style>
  <w:style w:type="paragraph" w:styleId="Textodeglobo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Fuentedeprrafopredeter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aconcuadrcula">
    <w:name w:val="Table Grid"/>
    <w:basedOn w:val="Tabla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Ttulo4"/>
    <w:qFormat/>
    <w:rsid w:val="004B1269"/>
    <w:rPr>
      <w:b w:val="0"/>
      <w:i/>
    </w:rPr>
  </w:style>
  <w:style w:type="paragraph" w:styleId="Encabezado">
    <w:name w:val="header"/>
    <w:basedOn w:val="Normal"/>
    <w:link w:val="EncabezadoC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rsid w:val="00B26445"/>
    <w:rPr>
      <w:rFonts w:asciiTheme="minorHAnsi" w:hAnsiTheme="minorHAnsi"/>
      <w:sz w:val="16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445"/>
    <w:rPr>
      <w:rFonts w:asciiTheme="minorHAnsi" w:hAnsiTheme="minorHAnsi"/>
      <w:sz w:val="16"/>
      <w:szCs w:val="24"/>
    </w:rPr>
  </w:style>
  <w:style w:type="character" w:styleId="Hipervnculo">
    <w:name w:val="Hyperlink"/>
    <w:basedOn w:val="Fuentedeprrafopredeter"/>
    <w:unhideWhenUsed/>
    <w:rsid w:val="00B26445"/>
    <w:rPr>
      <w:color w:val="0000FF" w:themeColor="hyperlink"/>
      <w:u w:val="single"/>
    </w:rPr>
  </w:style>
  <w:style w:type="paragraph" w:customStyle="1" w:styleId="Estilo1">
    <w:name w:val="Estilo1"/>
    <w:basedOn w:val="Ttulo2"/>
    <w:link w:val="Estilo1Car"/>
    <w:qFormat/>
    <w:rsid w:val="007154EF"/>
    <w:pPr>
      <w:shd w:val="clear" w:color="auto" w:fill="00B0F0"/>
    </w:pPr>
    <w:rPr>
      <w:color w:val="FFFFFF" w:themeColor="background1" w:themeTint="99"/>
    </w:rPr>
  </w:style>
  <w:style w:type="character" w:customStyle="1" w:styleId="Ttulo2Car">
    <w:name w:val="Título 2 Car"/>
    <w:basedOn w:val="Fuentedeprrafopredeter"/>
    <w:link w:val="Ttulo2"/>
    <w:rsid w:val="007154EF"/>
    <w:rPr>
      <w:rFonts w:asciiTheme="minorHAnsi" w:hAnsiTheme="minorHAnsi"/>
      <w:b/>
      <w:color w:val="FFFFFF" w:themeColor="background1"/>
      <w:sz w:val="22"/>
      <w:shd w:val="clear" w:color="auto" w:fill="595959" w:themeFill="text1" w:themeFillTint="A6"/>
    </w:rPr>
  </w:style>
  <w:style w:type="character" w:customStyle="1" w:styleId="Estilo1Car">
    <w:name w:val="Estilo1 Car"/>
    <w:basedOn w:val="Ttulo2Car"/>
    <w:link w:val="Estilo1"/>
    <w:rsid w:val="007154EF"/>
    <w:rPr>
      <w:rFonts w:asciiTheme="minorHAnsi" w:hAnsiTheme="minorHAnsi"/>
      <w:b/>
      <w:color w:val="FFFFFF" w:themeColor="background1" w:themeTint="99"/>
      <w:sz w:val="22"/>
      <w:shd w:val="clear" w:color="auto" w:fil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803fd3671d7bce9a1fc7998e6c922a91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6d3fbfbb398a6c393e5938e291e43c1c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E8323-A2F0-4255-876B-34CA42F626D7}">
  <ds:schemaRefs>
    <ds:schemaRef ds:uri="http://schemas.microsoft.com/office/2006/metadata/properties"/>
    <ds:schemaRef ds:uri="http://schemas.microsoft.com/office/infopath/2007/PartnerControls"/>
    <ds:schemaRef ds:uri="584d1579-4664-4bd1-a426-29931df02f88"/>
    <ds:schemaRef ds:uri="7d859e24-b261-425a-81ed-b70339f4d685"/>
  </ds:schemaRefs>
</ds:datastoreItem>
</file>

<file path=customXml/itemProps2.xml><?xml version="1.0" encoding="utf-8"?>
<ds:datastoreItem xmlns:ds="http://schemas.openxmlformats.org/officeDocument/2006/customXml" ds:itemID="{E494FE47-EA08-4D72-99AD-A116929227DA}"/>
</file>

<file path=customXml/itemProps3.xml><?xml version="1.0" encoding="utf-8"?>
<ds:datastoreItem xmlns:ds="http://schemas.openxmlformats.org/officeDocument/2006/customXml" ds:itemID="{9D156650-81FC-4154-9CC5-49553A9A8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C2482-FAA7-4FCB-A9BE-2E3FC560CA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performance review form (short)</vt:lpstr>
      <vt:lpstr>Employee performance review form (short)</vt:lpstr>
    </vt:vector>
  </TitlesOfParts>
  <Company>Microsoft Corporation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Julia Piquer</cp:lastModifiedBy>
  <cp:revision>13</cp:revision>
  <cp:lastPrinted>2004-01-28T17:11:00Z</cp:lastPrinted>
  <dcterms:created xsi:type="dcterms:W3CDTF">2019-10-25T10:35:00Z</dcterms:created>
  <dcterms:modified xsi:type="dcterms:W3CDTF">2025-11-13T12:24:00Z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2000400</vt:r8>
  </property>
  <property fmtid="{D5CDD505-2E9C-101B-9397-08002B2CF9AE}" pid="11" name="MediaServiceImageTags">
    <vt:lpwstr/>
  </property>
</Properties>
</file>